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0218C" w:rsidRDefault="0040218C" w:rsidP="0040218C">
      <w:pPr>
        <w:suppressAutoHyphens w:val="0"/>
        <w:ind w:firstLine="567"/>
        <w:jc w:val="center"/>
        <w:rPr>
          <w:b/>
          <w:sz w:val="27"/>
          <w:szCs w:val="27"/>
          <w:lang w:eastAsia="ru-RU"/>
        </w:rPr>
      </w:pPr>
    </w:p>
    <w:p w:rsidR="0040218C" w:rsidRDefault="0040218C" w:rsidP="0040218C">
      <w:pPr>
        <w:shd w:val="clear" w:color="auto" w:fill="FFFFFF"/>
        <w:suppressAutoHyphens w:val="0"/>
        <w:ind w:left="-76"/>
        <w:jc w:val="both"/>
        <w:rPr>
          <w:b/>
          <w:u w:val="single"/>
          <w:lang w:eastAsia="ru-RU"/>
        </w:rPr>
      </w:pPr>
      <w:r>
        <w:rPr>
          <w:b/>
          <w:u w:val="single"/>
          <w:lang w:eastAsia="ru-RU"/>
        </w:rPr>
        <w:t>Р</w:t>
      </w:r>
      <w:r w:rsidRPr="008E267F">
        <w:rPr>
          <w:b/>
          <w:u w:val="single"/>
          <w:lang w:eastAsia="ru-RU"/>
        </w:rPr>
        <w:t xml:space="preserve">еквизиты: </w:t>
      </w:r>
    </w:p>
    <w:p w:rsidR="0040218C" w:rsidRPr="00345CF3" w:rsidRDefault="0040218C" w:rsidP="0040218C">
      <w:pPr>
        <w:shd w:val="clear" w:color="auto" w:fill="FFFFFF"/>
        <w:suppressAutoHyphens w:val="0"/>
        <w:ind w:left="-76"/>
        <w:jc w:val="both"/>
        <w:rPr>
          <w:b/>
          <w:lang w:eastAsia="ru-RU"/>
        </w:rPr>
      </w:pPr>
    </w:p>
    <w:p w:rsidR="0040218C" w:rsidRPr="00345CF3" w:rsidRDefault="0040218C" w:rsidP="0040218C">
      <w:pPr>
        <w:shd w:val="clear" w:color="auto" w:fill="FFFFFF"/>
        <w:suppressAutoHyphens w:val="0"/>
        <w:rPr>
          <w:rFonts w:eastAsiaTheme="minorEastAsia"/>
          <w:sz w:val="22"/>
          <w:szCs w:val="22"/>
          <w:shd w:val="clear" w:color="auto" w:fill="FFFFFF"/>
          <w:lang w:eastAsia="ru-RU"/>
        </w:rPr>
      </w:pPr>
      <w:r w:rsidRPr="00345CF3">
        <w:rPr>
          <w:sz w:val="22"/>
          <w:szCs w:val="22"/>
          <w:lang w:eastAsia="ru-RU"/>
        </w:rPr>
        <w:t xml:space="preserve">Наименование организации: </w:t>
      </w:r>
      <w:r w:rsidRPr="00345CF3">
        <w:rPr>
          <w:rFonts w:eastAsiaTheme="minorEastAsia"/>
          <w:sz w:val="22"/>
          <w:szCs w:val="22"/>
          <w:shd w:val="clear" w:color="auto" w:fill="FFFFFF"/>
          <w:lang w:eastAsia="ru-RU"/>
        </w:rPr>
        <w:t>ИП ЛОГИНОВ ПАВЕЛ ВИТАЛЬЕВИЧ</w:t>
      </w:r>
    </w:p>
    <w:p w:rsidR="0040218C" w:rsidRPr="00345CF3" w:rsidRDefault="0040218C" w:rsidP="0040218C">
      <w:pPr>
        <w:shd w:val="clear" w:color="auto" w:fill="FFFFFF"/>
        <w:suppressAutoHyphens w:val="0"/>
        <w:rPr>
          <w:rFonts w:eastAsiaTheme="minorEastAsia"/>
          <w:sz w:val="22"/>
          <w:szCs w:val="22"/>
          <w:shd w:val="clear" w:color="auto" w:fill="FFFFFF"/>
          <w:lang w:eastAsia="ru-RU"/>
        </w:rPr>
      </w:pPr>
      <w:r w:rsidRPr="00345CF3">
        <w:rPr>
          <w:rFonts w:eastAsiaTheme="minorEastAsia"/>
          <w:sz w:val="22"/>
          <w:szCs w:val="22"/>
          <w:shd w:val="clear" w:color="auto" w:fill="FFFFFF"/>
          <w:lang w:eastAsia="ru-RU"/>
        </w:rPr>
        <w:t>Р/ счет:</w:t>
      </w:r>
      <w:r w:rsidRPr="00345CF3">
        <w:rPr>
          <w:sz w:val="22"/>
          <w:szCs w:val="22"/>
          <w:lang w:eastAsia="ru-RU"/>
        </w:rPr>
        <w:t>40802810670210000246</w:t>
      </w:r>
      <w:r w:rsidRPr="00345CF3">
        <w:rPr>
          <w:rFonts w:eastAsiaTheme="minorEastAsia"/>
          <w:sz w:val="22"/>
          <w:szCs w:val="22"/>
          <w:lang w:eastAsia="ru-RU"/>
        </w:rPr>
        <w:br/>
      </w:r>
      <w:r w:rsidRPr="00345CF3">
        <w:rPr>
          <w:rFonts w:eastAsiaTheme="minorEastAsia"/>
          <w:sz w:val="22"/>
          <w:szCs w:val="22"/>
          <w:shd w:val="clear" w:color="auto" w:fill="FFFFFF"/>
          <w:lang w:eastAsia="ru-RU"/>
        </w:rPr>
        <w:t xml:space="preserve">Банк: </w:t>
      </w:r>
      <w:r w:rsidRPr="00345CF3">
        <w:rPr>
          <w:sz w:val="22"/>
          <w:szCs w:val="22"/>
          <w:lang w:eastAsia="ru-RU"/>
        </w:rPr>
        <w:t>МОСКОВСКИЙ ФИЛИАЛ АО КБ «МОДУЛЬБАНК»</w:t>
      </w:r>
      <w:r w:rsidRPr="00345CF3">
        <w:rPr>
          <w:rFonts w:eastAsiaTheme="minorEastAsia"/>
          <w:sz w:val="22"/>
          <w:szCs w:val="22"/>
          <w:lang w:eastAsia="ru-RU"/>
        </w:rPr>
        <w:br/>
      </w:r>
      <w:r w:rsidRPr="00345CF3">
        <w:rPr>
          <w:rFonts w:eastAsiaTheme="minorEastAsia"/>
          <w:sz w:val="22"/>
          <w:szCs w:val="22"/>
          <w:shd w:val="clear" w:color="auto" w:fill="FFFFFF"/>
          <w:lang w:eastAsia="ru-RU"/>
        </w:rPr>
        <w:t>Юридический адрес:</w:t>
      </w:r>
      <w:r w:rsidRPr="00345CF3">
        <w:rPr>
          <w:rFonts w:eastAsiaTheme="minorEastAsia"/>
          <w:sz w:val="22"/>
          <w:szCs w:val="22"/>
          <w:lang w:eastAsia="ru-RU"/>
        </w:rPr>
        <w:t>127015, РФ, г. Москва, ул. Новодмитровская, д. 2 корп. 1,</w:t>
      </w:r>
      <w:r w:rsidRPr="00345CF3">
        <w:rPr>
          <w:rFonts w:eastAsiaTheme="minorEastAsia"/>
          <w:sz w:val="22"/>
          <w:szCs w:val="22"/>
          <w:lang w:eastAsia="ru-RU"/>
        </w:rPr>
        <w:br/>
      </w:r>
      <w:r w:rsidRPr="00345CF3">
        <w:rPr>
          <w:rFonts w:eastAsiaTheme="minorEastAsia"/>
          <w:sz w:val="22"/>
          <w:szCs w:val="22"/>
          <w:shd w:val="clear" w:color="auto" w:fill="FFFFFF"/>
          <w:lang w:eastAsia="ru-RU"/>
        </w:rPr>
        <w:t>К/счет:30101810645250000092</w:t>
      </w:r>
      <w:r w:rsidRPr="00345CF3">
        <w:rPr>
          <w:rFonts w:eastAsiaTheme="minorEastAsia"/>
          <w:sz w:val="22"/>
          <w:szCs w:val="22"/>
          <w:lang w:eastAsia="ru-RU"/>
        </w:rPr>
        <w:br/>
      </w:r>
      <w:r w:rsidRPr="00345CF3">
        <w:rPr>
          <w:rFonts w:eastAsiaTheme="minorEastAsia"/>
          <w:sz w:val="22"/>
          <w:szCs w:val="22"/>
          <w:shd w:val="clear" w:color="auto" w:fill="FFFFFF"/>
          <w:lang w:eastAsia="ru-RU"/>
        </w:rPr>
        <w:t>ИНН: 165807443040</w:t>
      </w:r>
      <w:r w:rsidRPr="00345CF3">
        <w:rPr>
          <w:rFonts w:eastAsiaTheme="minorEastAsia"/>
          <w:sz w:val="22"/>
          <w:szCs w:val="22"/>
          <w:lang w:eastAsia="ru-RU"/>
        </w:rPr>
        <w:br/>
      </w:r>
      <w:r w:rsidRPr="00345CF3">
        <w:rPr>
          <w:rFonts w:eastAsiaTheme="minorEastAsia"/>
          <w:sz w:val="22"/>
          <w:szCs w:val="22"/>
          <w:shd w:val="clear" w:color="auto" w:fill="FFFFFF"/>
          <w:lang w:eastAsia="ru-RU"/>
        </w:rPr>
        <w:t>БИК: 044525092</w:t>
      </w:r>
    </w:p>
    <w:p w:rsidR="0040218C" w:rsidRDefault="0040218C" w:rsidP="0040218C">
      <w:pPr>
        <w:shd w:val="clear" w:color="auto" w:fill="FFFFFF"/>
        <w:tabs>
          <w:tab w:val="left" w:pos="3550"/>
        </w:tabs>
        <w:suppressAutoHyphens w:val="0"/>
        <w:jc w:val="both"/>
        <w:rPr>
          <w:rFonts w:eastAsiaTheme="minorEastAsia"/>
          <w:sz w:val="22"/>
          <w:szCs w:val="22"/>
          <w:shd w:val="clear" w:color="auto" w:fill="FFFFFF"/>
          <w:lang w:eastAsia="ru-RU"/>
        </w:rPr>
      </w:pPr>
      <w:r w:rsidRPr="00345CF3">
        <w:rPr>
          <w:rFonts w:eastAsiaTheme="minorEastAsia"/>
          <w:sz w:val="22"/>
          <w:szCs w:val="22"/>
          <w:shd w:val="clear" w:color="auto" w:fill="FFFFFF"/>
          <w:lang w:eastAsia="ru-RU"/>
        </w:rPr>
        <w:t>ОГРНИП: 315169000060385</w:t>
      </w:r>
      <w:r w:rsidRPr="00345CF3">
        <w:rPr>
          <w:rFonts w:eastAsiaTheme="minorEastAsia"/>
          <w:sz w:val="22"/>
          <w:szCs w:val="22"/>
          <w:shd w:val="clear" w:color="auto" w:fill="FFFFFF"/>
          <w:lang w:eastAsia="ru-RU"/>
        </w:rPr>
        <w:tab/>
      </w:r>
    </w:p>
    <w:p w:rsidR="0040218C" w:rsidRDefault="0040218C" w:rsidP="0040218C">
      <w:pPr>
        <w:shd w:val="clear" w:color="auto" w:fill="FFFFFF"/>
        <w:tabs>
          <w:tab w:val="left" w:pos="3550"/>
        </w:tabs>
        <w:suppressAutoHyphens w:val="0"/>
        <w:jc w:val="both"/>
        <w:rPr>
          <w:rFonts w:eastAsiaTheme="minorEastAsia"/>
          <w:sz w:val="22"/>
          <w:szCs w:val="22"/>
          <w:shd w:val="clear" w:color="auto" w:fill="FFFFFF"/>
          <w:lang w:eastAsia="ru-RU"/>
        </w:rPr>
      </w:pPr>
    </w:p>
    <w:p w:rsidR="0040218C" w:rsidRDefault="0040218C" w:rsidP="0040218C">
      <w:pPr>
        <w:shd w:val="clear" w:color="auto" w:fill="FFFFFF"/>
        <w:tabs>
          <w:tab w:val="left" w:pos="3550"/>
        </w:tabs>
        <w:suppressAutoHyphens w:val="0"/>
        <w:jc w:val="both"/>
        <w:rPr>
          <w:rFonts w:eastAsiaTheme="minorEastAsia"/>
          <w:sz w:val="22"/>
          <w:szCs w:val="22"/>
          <w:shd w:val="clear" w:color="auto" w:fill="FFFFFF"/>
          <w:lang w:eastAsia="ru-RU"/>
        </w:rPr>
      </w:pPr>
    </w:p>
    <w:p w:rsidR="0040218C" w:rsidRDefault="0040218C" w:rsidP="0040218C">
      <w:pPr>
        <w:shd w:val="clear" w:color="auto" w:fill="FFFFFF"/>
        <w:tabs>
          <w:tab w:val="left" w:pos="3550"/>
        </w:tabs>
        <w:suppressAutoHyphens w:val="0"/>
        <w:jc w:val="both"/>
        <w:rPr>
          <w:rFonts w:eastAsiaTheme="minorEastAsia"/>
          <w:sz w:val="22"/>
          <w:szCs w:val="22"/>
          <w:shd w:val="clear" w:color="auto" w:fill="FFFFFF"/>
          <w:lang w:eastAsia="ru-RU"/>
        </w:rPr>
      </w:pPr>
    </w:p>
    <w:tbl>
      <w:tblPr>
        <w:tblW w:w="10221" w:type="dxa"/>
        <w:tblInd w:w="-5" w:type="dxa"/>
        <w:tblLook w:val="01E0"/>
      </w:tblPr>
      <w:tblGrid>
        <w:gridCol w:w="2602"/>
        <w:gridCol w:w="273"/>
        <w:gridCol w:w="2178"/>
        <w:gridCol w:w="1076"/>
        <w:gridCol w:w="180"/>
        <w:gridCol w:w="238"/>
        <w:gridCol w:w="1204"/>
        <w:gridCol w:w="1983"/>
        <w:gridCol w:w="487"/>
      </w:tblGrid>
      <w:tr w:rsidR="0040218C" w:rsidRPr="008E267F" w:rsidTr="00AF5781">
        <w:trPr>
          <w:trHeight w:val="159"/>
        </w:trPr>
        <w:tc>
          <w:tcPr>
            <w:tcW w:w="2602" w:type="dxa"/>
            <w:tcBorders>
              <w:top w:val="dashed" w:sz="4" w:space="0" w:color="auto"/>
              <w:left w:val="dashed" w:sz="4" w:space="0" w:color="auto"/>
              <w:right w:val="single" w:sz="12" w:space="0" w:color="auto"/>
            </w:tcBorders>
          </w:tcPr>
          <w:p w:rsidR="0040218C" w:rsidRPr="008E267F" w:rsidRDefault="0040218C" w:rsidP="00AF5781">
            <w:pPr>
              <w:suppressAutoHyphens w:val="0"/>
              <w:jc w:val="center"/>
              <w:rPr>
                <w:rFonts w:eastAsiaTheme="minorEastAsia"/>
                <w:spacing w:val="40"/>
                <w:sz w:val="18"/>
                <w:szCs w:val="18"/>
                <w:lang w:eastAsia="ru-RU"/>
              </w:rPr>
            </w:pPr>
          </w:p>
        </w:tc>
        <w:tc>
          <w:tcPr>
            <w:tcW w:w="273" w:type="dxa"/>
            <w:tcBorders>
              <w:top w:val="dashed" w:sz="4" w:space="0" w:color="auto"/>
              <w:left w:val="single" w:sz="12" w:space="0" w:color="auto"/>
            </w:tcBorders>
          </w:tcPr>
          <w:p w:rsidR="0040218C" w:rsidRPr="008E267F" w:rsidRDefault="0040218C" w:rsidP="00AF5781">
            <w:pPr>
              <w:suppressAutoHyphens w:val="0"/>
              <w:jc w:val="center"/>
              <w:rPr>
                <w:rFonts w:eastAsiaTheme="minorEastAsia"/>
                <w:spacing w:val="40"/>
                <w:sz w:val="18"/>
                <w:szCs w:val="18"/>
                <w:lang w:eastAsia="ru-RU"/>
              </w:rPr>
            </w:pPr>
          </w:p>
        </w:tc>
        <w:tc>
          <w:tcPr>
            <w:tcW w:w="7346" w:type="dxa"/>
            <w:gridSpan w:val="7"/>
            <w:tcBorders>
              <w:top w:val="dashed" w:sz="4" w:space="0" w:color="auto"/>
              <w:left w:val="nil"/>
              <w:right w:val="dashed" w:sz="4" w:space="0" w:color="auto"/>
            </w:tcBorders>
          </w:tcPr>
          <w:p w:rsidR="0040218C" w:rsidRPr="008E267F" w:rsidRDefault="00AD316A" w:rsidP="00AF5781">
            <w:pPr>
              <w:suppressAutoHyphens w:val="0"/>
              <w:jc w:val="right"/>
              <w:rPr>
                <w:rFonts w:eastAsiaTheme="minorEastAsia"/>
                <w:i/>
                <w:sz w:val="18"/>
                <w:szCs w:val="18"/>
                <w:lang w:eastAsia="ru-RU"/>
              </w:rPr>
            </w:pPr>
            <w:hyperlink r:id="rId8" w:history="1">
              <w:r w:rsidR="0040218C" w:rsidRPr="008E267F">
                <w:rPr>
                  <w:rFonts w:eastAsiaTheme="minorEastAsia"/>
                  <w:i/>
                  <w:color w:val="0000FF" w:themeColor="hyperlink"/>
                  <w:sz w:val="18"/>
                  <w:szCs w:val="18"/>
                  <w:u w:val="single"/>
                  <w:lang w:eastAsia="ru-RU"/>
                </w:rPr>
                <w:t>Форма № ПД-4</w:t>
              </w:r>
            </w:hyperlink>
          </w:p>
        </w:tc>
      </w:tr>
      <w:tr w:rsidR="0040218C" w:rsidRPr="008E267F" w:rsidTr="00AF5781">
        <w:trPr>
          <w:trHeight w:val="263"/>
        </w:trPr>
        <w:tc>
          <w:tcPr>
            <w:tcW w:w="2602" w:type="dxa"/>
            <w:tcBorders>
              <w:left w:val="dashed" w:sz="4" w:space="0" w:color="auto"/>
              <w:right w:val="single" w:sz="12" w:space="0" w:color="auto"/>
            </w:tcBorders>
          </w:tcPr>
          <w:p w:rsidR="0040218C" w:rsidRPr="008E267F" w:rsidRDefault="0040218C" w:rsidP="00AF5781">
            <w:pPr>
              <w:suppressAutoHyphens w:val="0"/>
              <w:jc w:val="center"/>
              <w:rPr>
                <w:rFonts w:eastAsiaTheme="minorEastAsia"/>
                <w:spacing w:val="40"/>
                <w:lang w:eastAsia="ru-RU"/>
              </w:rPr>
            </w:pPr>
          </w:p>
        </w:tc>
        <w:tc>
          <w:tcPr>
            <w:tcW w:w="273" w:type="dxa"/>
            <w:tcBorders>
              <w:left w:val="single" w:sz="12" w:space="0" w:color="auto"/>
            </w:tcBorders>
          </w:tcPr>
          <w:p w:rsidR="0040218C" w:rsidRPr="008E267F" w:rsidRDefault="0040218C" w:rsidP="00AF5781">
            <w:pPr>
              <w:suppressAutoHyphens w:val="0"/>
              <w:jc w:val="center"/>
              <w:rPr>
                <w:rFonts w:eastAsiaTheme="minorEastAsia"/>
                <w:spacing w:val="40"/>
                <w:sz w:val="18"/>
                <w:szCs w:val="18"/>
                <w:lang w:eastAsia="ru-RU"/>
              </w:rPr>
            </w:pPr>
          </w:p>
        </w:tc>
        <w:tc>
          <w:tcPr>
            <w:tcW w:w="7346" w:type="dxa"/>
            <w:gridSpan w:val="7"/>
            <w:tcBorders>
              <w:left w:val="nil"/>
              <w:bottom w:val="single" w:sz="6" w:space="0" w:color="auto"/>
              <w:right w:val="dashed" w:sz="4" w:space="0" w:color="auto"/>
            </w:tcBorders>
          </w:tcPr>
          <w:p w:rsidR="0040218C" w:rsidRPr="008E267F" w:rsidRDefault="0040218C" w:rsidP="00AF5781">
            <w:pPr>
              <w:suppressAutoHyphens w:val="0"/>
              <w:rPr>
                <w:rFonts w:eastAsiaTheme="minorEastAsia"/>
                <w:sz w:val="18"/>
                <w:szCs w:val="18"/>
                <w:lang w:eastAsia="ru-RU"/>
              </w:rPr>
            </w:pPr>
            <w:r w:rsidRPr="008E267F">
              <w:rPr>
                <w:rFonts w:eastAsiaTheme="minorEastAsia"/>
                <w:sz w:val="18"/>
                <w:szCs w:val="18"/>
                <w:lang w:eastAsia="ru-RU"/>
              </w:rPr>
              <w:t>ИП Логинов Павел Витальевич</w:t>
            </w:r>
          </w:p>
        </w:tc>
      </w:tr>
      <w:tr w:rsidR="0040218C" w:rsidRPr="008E267F" w:rsidTr="00AF5781">
        <w:trPr>
          <w:trHeight w:val="63"/>
        </w:trPr>
        <w:tc>
          <w:tcPr>
            <w:tcW w:w="2602" w:type="dxa"/>
            <w:vMerge w:val="restart"/>
            <w:tcBorders>
              <w:left w:val="dashed" w:sz="4" w:space="0" w:color="auto"/>
              <w:right w:val="single" w:sz="12" w:space="0" w:color="auto"/>
            </w:tcBorders>
          </w:tcPr>
          <w:p w:rsidR="0040218C" w:rsidRPr="008E267F" w:rsidRDefault="0040218C" w:rsidP="00AF5781">
            <w:pPr>
              <w:suppressAutoHyphens w:val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8E267F">
              <w:rPr>
                <w:rFonts w:eastAsiaTheme="minorEastAsia"/>
                <w:lang w:eastAsia="ru-RU"/>
              </w:rPr>
              <w:t>Извещение</w:t>
            </w:r>
          </w:p>
        </w:tc>
        <w:tc>
          <w:tcPr>
            <w:tcW w:w="273" w:type="dxa"/>
            <w:tcBorders>
              <w:left w:val="single" w:sz="12" w:space="0" w:color="auto"/>
            </w:tcBorders>
          </w:tcPr>
          <w:p w:rsidR="0040218C" w:rsidRPr="008E267F" w:rsidRDefault="0040218C" w:rsidP="00AF5781">
            <w:pPr>
              <w:suppressAutoHyphens w:val="0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7346" w:type="dxa"/>
            <w:gridSpan w:val="7"/>
            <w:tcBorders>
              <w:top w:val="single" w:sz="6" w:space="0" w:color="auto"/>
              <w:left w:val="nil"/>
              <w:right w:val="dashed" w:sz="4" w:space="0" w:color="auto"/>
            </w:tcBorders>
          </w:tcPr>
          <w:p w:rsidR="0040218C" w:rsidRPr="008E267F" w:rsidRDefault="0040218C" w:rsidP="00AF5781">
            <w:pPr>
              <w:suppressAutoHyphens w:val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8E267F">
              <w:rPr>
                <w:rFonts w:eastAsiaTheme="minorEastAsia"/>
                <w:sz w:val="18"/>
                <w:szCs w:val="18"/>
                <w:lang w:eastAsia="ru-RU"/>
              </w:rPr>
              <w:t>(наименование получателя платежа)</w:t>
            </w:r>
          </w:p>
        </w:tc>
      </w:tr>
      <w:tr w:rsidR="0040218C" w:rsidRPr="008E267F" w:rsidTr="00AF5781">
        <w:trPr>
          <w:trHeight w:val="140"/>
        </w:trPr>
        <w:tc>
          <w:tcPr>
            <w:tcW w:w="2602" w:type="dxa"/>
            <w:vMerge/>
            <w:tcBorders>
              <w:left w:val="dashed" w:sz="4" w:space="0" w:color="auto"/>
              <w:right w:val="single" w:sz="12" w:space="0" w:color="auto"/>
            </w:tcBorders>
          </w:tcPr>
          <w:p w:rsidR="0040218C" w:rsidRPr="008E267F" w:rsidRDefault="0040218C" w:rsidP="00AF5781">
            <w:pPr>
              <w:suppressAutoHyphens w:val="0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273" w:type="dxa"/>
            <w:tcBorders>
              <w:left w:val="single" w:sz="12" w:space="0" w:color="auto"/>
              <w:right w:val="single" w:sz="6" w:space="0" w:color="auto"/>
            </w:tcBorders>
          </w:tcPr>
          <w:p w:rsidR="0040218C" w:rsidRPr="008E267F" w:rsidRDefault="0040218C" w:rsidP="00AF5781">
            <w:pPr>
              <w:suppressAutoHyphens w:val="0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18C" w:rsidRPr="008E267F" w:rsidRDefault="0040218C" w:rsidP="00AF5781">
            <w:pPr>
              <w:suppressAutoHyphens w:val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8E267F">
              <w:rPr>
                <w:rFonts w:eastAsiaTheme="minorEastAsia"/>
                <w:sz w:val="18"/>
                <w:szCs w:val="18"/>
                <w:lang w:eastAsia="ru-RU"/>
              </w:rPr>
              <w:t>165807443040</w:t>
            </w:r>
          </w:p>
        </w:tc>
        <w:tc>
          <w:tcPr>
            <w:tcW w:w="1256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40218C" w:rsidRPr="008E267F" w:rsidRDefault="0040218C" w:rsidP="00AF5781">
            <w:pPr>
              <w:suppressAutoHyphens w:val="0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3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18C" w:rsidRPr="008E267F" w:rsidRDefault="0040218C" w:rsidP="00AF5781">
            <w:pPr>
              <w:suppressAutoHyphens w:val="0"/>
              <w:jc w:val="center"/>
              <w:rPr>
                <w:rFonts w:eastAsiaTheme="minorEastAsia"/>
                <w:color w:val="000000"/>
                <w:sz w:val="18"/>
                <w:szCs w:val="18"/>
                <w:lang w:eastAsia="ru-RU"/>
              </w:rPr>
            </w:pPr>
            <w:r w:rsidRPr="008E267F">
              <w:rPr>
                <w:rFonts w:eastAsiaTheme="minorEastAsia"/>
                <w:color w:val="000000" w:themeColor="text1"/>
                <w:sz w:val="18"/>
                <w:szCs w:val="18"/>
                <w:lang w:eastAsia="ru-RU"/>
              </w:rPr>
              <w:t>40802810670210000246</w:t>
            </w:r>
          </w:p>
        </w:tc>
        <w:tc>
          <w:tcPr>
            <w:tcW w:w="487" w:type="dxa"/>
            <w:tcBorders>
              <w:left w:val="single" w:sz="6" w:space="0" w:color="auto"/>
              <w:right w:val="dashed" w:sz="4" w:space="0" w:color="auto"/>
            </w:tcBorders>
          </w:tcPr>
          <w:p w:rsidR="0040218C" w:rsidRPr="008E267F" w:rsidRDefault="0040218C" w:rsidP="00AF5781">
            <w:pPr>
              <w:suppressAutoHyphens w:val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</w:tr>
      <w:tr w:rsidR="0040218C" w:rsidRPr="008E267F" w:rsidTr="00AF5781">
        <w:trPr>
          <w:trHeight w:val="205"/>
        </w:trPr>
        <w:tc>
          <w:tcPr>
            <w:tcW w:w="2602" w:type="dxa"/>
            <w:tcBorders>
              <w:left w:val="dashed" w:sz="4" w:space="0" w:color="auto"/>
              <w:right w:val="single" w:sz="12" w:space="0" w:color="auto"/>
            </w:tcBorders>
          </w:tcPr>
          <w:p w:rsidR="0040218C" w:rsidRPr="008E267F" w:rsidRDefault="0040218C" w:rsidP="00AF5781">
            <w:pPr>
              <w:suppressAutoHyphens w:val="0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273" w:type="dxa"/>
            <w:tcBorders>
              <w:left w:val="single" w:sz="12" w:space="0" w:color="auto"/>
            </w:tcBorders>
          </w:tcPr>
          <w:p w:rsidR="0040218C" w:rsidRPr="008E267F" w:rsidRDefault="0040218C" w:rsidP="00AF5781">
            <w:pPr>
              <w:suppressAutoHyphens w:val="0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7346" w:type="dxa"/>
            <w:gridSpan w:val="7"/>
            <w:tcBorders>
              <w:left w:val="nil"/>
              <w:right w:val="dashed" w:sz="4" w:space="0" w:color="auto"/>
            </w:tcBorders>
          </w:tcPr>
          <w:p w:rsidR="0040218C" w:rsidRPr="008E267F" w:rsidRDefault="0040218C" w:rsidP="00AF5781">
            <w:pPr>
              <w:suppressAutoHyphens w:val="0"/>
              <w:rPr>
                <w:rFonts w:eastAsiaTheme="minorEastAsia"/>
                <w:sz w:val="18"/>
                <w:szCs w:val="18"/>
                <w:lang w:eastAsia="ru-RU"/>
              </w:rPr>
            </w:pPr>
            <w:r w:rsidRPr="008E267F">
              <w:rPr>
                <w:rFonts w:eastAsiaTheme="minorEastAsia"/>
                <w:sz w:val="18"/>
                <w:szCs w:val="18"/>
                <w:lang w:eastAsia="ru-RU"/>
              </w:rPr>
              <w:t>(ИНН получателя платежа)                                                 (номер счета получателя платежа)</w:t>
            </w:r>
          </w:p>
        </w:tc>
      </w:tr>
      <w:tr w:rsidR="0040218C" w:rsidRPr="008E267F" w:rsidTr="00AF5781">
        <w:trPr>
          <w:trHeight w:val="190"/>
        </w:trPr>
        <w:tc>
          <w:tcPr>
            <w:tcW w:w="2602" w:type="dxa"/>
            <w:tcBorders>
              <w:left w:val="dashed" w:sz="4" w:space="0" w:color="auto"/>
              <w:right w:val="single" w:sz="12" w:space="0" w:color="auto"/>
            </w:tcBorders>
          </w:tcPr>
          <w:p w:rsidR="0040218C" w:rsidRPr="008E267F" w:rsidRDefault="0040218C" w:rsidP="00AF5781">
            <w:pPr>
              <w:suppressAutoHyphens w:val="0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273" w:type="dxa"/>
            <w:tcBorders>
              <w:left w:val="single" w:sz="12" w:space="0" w:color="auto"/>
            </w:tcBorders>
          </w:tcPr>
          <w:p w:rsidR="0040218C" w:rsidRPr="008E267F" w:rsidRDefault="0040218C" w:rsidP="00AF5781">
            <w:pPr>
              <w:suppressAutoHyphens w:val="0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4876" w:type="dxa"/>
            <w:gridSpan w:val="5"/>
            <w:tcBorders>
              <w:left w:val="nil"/>
              <w:right w:val="single" w:sz="6" w:space="0" w:color="auto"/>
            </w:tcBorders>
          </w:tcPr>
          <w:p w:rsidR="0040218C" w:rsidRPr="008E267F" w:rsidRDefault="0040218C" w:rsidP="00AF5781">
            <w:pPr>
              <w:suppressAutoHyphens w:val="0"/>
              <w:rPr>
                <w:rFonts w:eastAsiaTheme="minorEastAsia"/>
                <w:sz w:val="18"/>
                <w:szCs w:val="18"/>
                <w:lang w:eastAsia="ru-RU"/>
              </w:rPr>
            </w:pPr>
            <w:r w:rsidRPr="008E267F">
              <w:rPr>
                <w:rFonts w:eastAsiaTheme="minorEastAsia"/>
                <w:sz w:val="18"/>
                <w:szCs w:val="18"/>
                <w:lang w:eastAsia="ru-RU"/>
              </w:rPr>
              <w:t xml:space="preserve">в </w:t>
            </w:r>
            <w:r w:rsidRPr="008E267F">
              <w:rPr>
                <w:rFonts w:eastAsiaTheme="minorEastAsia"/>
                <w:sz w:val="18"/>
                <w:szCs w:val="18"/>
                <w:u w:val="single"/>
                <w:lang w:eastAsia="ru-RU"/>
              </w:rPr>
              <w:t xml:space="preserve">Московский филиал АО КБ «Модульбанк»  </w:t>
            </w:r>
            <w:r w:rsidRPr="008E267F">
              <w:rPr>
                <w:rFonts w:eastAsiaTheme="minorEastAsia"/>
                <w:sz w:val="18"/>
                <w:szCs w:val="18"/>
                <w:lang w:eastAsia="ru-RU"/>
              </w:rPr>
              <w:t xml:space="preserve">БИК 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18C" w:rsidRPr="008E267F" w:rsidRDefault="0040218C" w:rsidP="00AF5781">
            <w:pPr>
              <w:suppressAutoHyphens w:val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8E267F">
              <w:rPr>
                <w:rFonts w:eastAsiaTheme="minorEastAsia"/>
                <w:color w:val="000000" w:themeColor="text1"/>
                <w:sz w:val="18"/>
                <w:szCs w:val="18"/>
                <w:lang w:eastAsia="ru-RU"/>
              </w:rPr>
              <w:t>044525092</w:t>
            </w:r>
          </w:p>
        </w:tc>
        <w:tc>
          <w:tcPr>
            <w:tcW w:w="487" w:type="dxa"/>
            <w:tcBorders>
              <w:left w:val="single" w:sz="6" w:space="0" w:color="auto"/>
              <w:right w:val="dashed" w:sz="4" w:space="0" w:color="auto"/>
            </w:tcBorders>
          </w:tcPr>
          <w:p w:rsidR="0040218C" w:rsidRPr="008E267F" w:rsidRDefault="0040218C" w:rsidP="00AF5781">
            <w:pPr>
              <w:suppressAutoHyphens w:val="0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</w:tr>
      <w:tr w:rsidR="0040218C" w:rsidRPr="008E267F" w:rsidTr="00AF5781">
        <w:trPr>
          <w:trHeight w:val="205"/>
        </w:trPr>
        <w:tc>
          <w:tcPr>
            <w:tcW w:w="2602" w:type="dxa"/>
            <w:tcBorders>
              <w:left w:val="dashed" w:sz="4" w:space="0" w:color="auto"/>
              <w:right w:val="single" w:sz="12" w:space="0" w:color="auto"/>
            </w:tcBorders>
          </w:tcPr>
          <w:p w:rsidR="0040218C" w:rsidRPr="008E267F" w:rsidRDefault="0040218C" w:rsidP="00AF5781">
            <w:pPr>
              <w:suppressAutoHyphens w:val="0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273" w:type="dxa"/>
            <w:tcBorders>
              <w:left w:val="single" w:sz="12" w:space="0" w:color="auto"/>
            </w:tcBorders>
          </w:tcPr>
          <w:p w:rsidR="0040218C" w:rsidRPr="008E267F" w:rsidRDefault="0040218C" w:rsidP="00AF5781">
            <w:pPr>
              <w:suppressAutoHyphens w:val="0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7346" w:type="dxa"/>
            <w:gridSpan w:val="7"/>
            <w:tcBorders>
              <w:left w:val="nil"/>
              <w:right w:val="dashed" w:sz="4" w:space="0" w:color="auto"/>
            </w:tcBorders>
          </w:tcPr>
          <w:p w:rsidR="0040218C" w:rsidRPr="008E267F" w:rsidRDefault="0040218C" w:rsidP="00AF5781">
            <w:pPr>
              <w:suppressAutoHyphens w:val="0"/>
              <w:rPr>
                <w:rFonts w:eastAsiaTheme="minorEastAsia"/>
                <w:sz w:val="18"/>
                <w:szCs w:val="18"/>
                <w:lang w:eastAsia="ru-RU"/>
              </w:rPr>
            </w:pPr>
            <w:r w:rsidRPr="008E267F">
              <w:rPr>
                <w:rFonts w:eastAsiaTheme="minorEastAsia"/>
                <w:sz w:val="18"/>
                <w:szCs w:val="18"/>
                <w:lang w:eastAsia="ru-RU"/>
              </w:rPr>
              <w:t xml:space="preserve"> (наименование банка получателя платежа)</w:t>
            </w:r>
          </w:p>
        </w:tc>
      </w:tr>
      <w:tr w:rsidR="0040218C" w:rsidRPr="008E267F" w:rsidTr="00AF5781">
        <w:trPr>
          <w:trHeight w:val="409"/>
        </w:trPr>
        <w:tc>
          <w:tcPr>
            <w:tcW w:w="2602" w:type="dxa"/>
            <w:tcBorders>
              <w:left w:val="dashed" w:sz="4" w:space="0" w:color="auto"/>
              <w:right w:val="single" w:sz="12" w:space="0" w:color="auto"/>
            </w:tcBorders>
          </w:tcPr>
          <w:p w:rsidR="0040218C" w:rsidRPr="008E267F" w:rsidRDefault="0040218C" w:rsidP="00AF5781">
            <w:pPr>
              <w:suppressAutoHyphens w:val="0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273" w:type="dxa"/>
            <w:tcBorders>
              <w:left w:val="single" w:sz="12" w:space="0" w:color="auto"/>
            </w:tcBorders>
          </w:tcPr>
          <w:p w:rsidR="0040218C" w:rsidRPr="008E267F" w:rsidRDefault="0040218C" w:rsidP="00AF5781">
            <w:pPr>
              <w:suppressAutoHyphens w:val="0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3254" w:type="dxa"/>
            <w:gridSpan w:val="2"/>
            <w:tcBorders>
              <w:left w:val="nil"/>
              <w:right w:val="single" w:sz="6" w:space="0" w:color="auto"/>
            </w:tcBorders>
          </w:tcPr>
          <w:p w:rsidR="0040218C" w:rsidRPr="008E267F" w:rsidRDefault="0040218C" w:rsidP="00AF5781">
            <w:pPr>
              <w:suppressAutoHyphens w:val="0"/>
              <w:jc w:val="both"/>
              <w:rPr>
                <w:rFonts w:eastAsiaTheme="minorEastAsia"/>
                <w:sz w:val="18"/>
                <w:szCs w:val="18"/>
                <w:lang w:eastAsia="ru-RU"/>
              </w:rPr>
            </w:pPr>
            <w:r w:rsidRPr="008E267F">
              <w:rPr>
                <w:rFonts w:eastAsiaTheme="minorEastAsia"/>
                <w:sz w:val="18"/>
                <w:szCs w:val="18"/>
                <w:lang w:eastAsia="ru-RU"/>
              </w:rPr>
              <w:t xml:space="preserve">Номер кор./сч. банка получателя платежа </w:t>
            </w:r>
          </w:p>
        </w:tc>
        <w:tc>
          <w:tcPr>
            <w:tcW w:w="36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18C" w:rsidRPr="008E267F" w:rsidRDefault="0040218C" w:rsidP="00AF5781">
            <w:pPr>
              <w:suppressAutoHyphens w:val="0"/>
              <w:jc w:val="center"/>
              <w:rPr>
                <w:rFonts w:eastAsiaTheme="minorEastAsia"/>
                <w:color w:val="000000"/>
                <w:sz w:val="18"/>
                <w:szCs w:val="18"/>
                <w:lang w:eastAsia="ru-RU"/>
              </w:rPr>
            </w:pPr>
            <w:r w:rsidRPr="008E267F">
              <w:rPr>
                <w:rFonts w:eastAsiaTheme="minorEastAsia"/>
                <w:color w:val="000000" w:themeColor="text1"/>
                <w:sz w:val="18"/>
                <w:szCs w:val="18"/>
                <w:lang w:eastAsia="ru-RU"/>
              </w:rPr>
              <w:t>30101810645250000092</w:t>
            </w:r>
          </w:p>
        </w:tc>
        <w:tc>
          <w:tcPr>
            <w:tcW w:w="487" w:type="dxa"/>
            <w:tcBorders>
              <w:left w:val="single" w:sz="6" w:space="0" w:color="auto"/>
              <w:right w:val="dashed" w:sz="4" w:space="0" w:color="auto"/>
            </w:tcBorders>
          </w:tcPr>
          <w:p w:rsidR="0040218C" w:rsidRPr="008E267F" w:rsidRDefault="0040218C" w:rsidP="00AF5781">
            <w:pPr>
              <w:suppressAutoHyphens w:val="0"/>
              <w:jc w:val="both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</w:tr>
      <w:tr w:rsidR="0040218C" w:rsidRPr="008E267F" w:rsidTr="00AF5781">
        <w:trPr>
          <w:trHeight w:val="395"/>
        </w:trPr>
        <w:tc>
          <w:tcPr>
            <w:tcW w:w="2602" w:type="dxa"/>
            <w:tcBorders>
              <w:left w:val="dashed" w:sz="4" w:space="0" w:color="auto"/>
              <w:right w:val="single" w:sz="12" w:space="0" w:color="auto"/>
            </w:tcBorders>
          </w:tcPr>
          <w:p w:rsidR="0040218C" w:rsidRPr="008E267F" w:rsidRDefault="0040218C" w:rsidP="00AF5781">
            <w:pPr>
              <w:suppressAutoHyphens w:val="0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273" w:type="dxa"/>
            <w:tcBorders>
              <w:left w:val="single" w:sz="12" w:space="0" w:color="auto"/>
            </w:tcBorders>
          </w:tcPr>
          <w:p w:rsidR="0040218C" w:rsidRPr="008E267F" w:rsidRDefault="0040218C" w:rsidP="00AF5781">
            <w:pPr>
              <w:suppressAutoHyphens w:val="0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7346" w:type="dxa"/>
            <w:gridSpan w:val="7"/>
            <w:tcBorders>
              <w:left w:val="nil"/>
              <w:right w:val="dashed" w:sz="4" w:space="0" w:color="auto"/>
            </w:tcBorders>
            <w:vAlign w:val="bottom"/>
          </w:tcPr>
          <w:p w:rsidR="0040218C" w:rsidRPr="008E267F" w:rsidRDefault="0040218C" w:rsidP="00AF5781">
            <w:pPr>
              <w:suppressAutoHyphens w:val="0"/>
              <w:rPr>
                <w:rFonts w:eastAsiaTheme="minorEastAsia"/>
                <w:sz w:val="18"/>
                <w:szCs w:val="18"/>
                <w:u w:val="single"/>
                <w:lang w:eastAsia="ru-RU"/>
              </w:rPr>
            </w:pPr>
          </w:p>
          <w:p w:rsidR="0040218C" w:rsidRPr="008E267F" w:rsidRDefault="0040218C" w:rsidP="00AF5781">
            <w:pPr>
              <w:suppressAutoHyphens w:val="0"/>
              <w:rPr>
                <w:rFonts w:eastAsiaTheme="minorEastAsia"/>
                <w:sz w:val="18"/>
                <w:szCs w:val="18"/>
                <w:u w:val="single"/>
                <w:lang w:eastAsia="ru-RU"/>
              </w:rPr>
            </w:pPr>
            <w:r w:rsidRPr="008E267F">
              <w:rPr>
                <w:rFonts w:eastAsiaTheme="minorEastAsia"/>
                <w:sz w:val="18"/>
                <w:szCs w:val="18"/>
                <w:u w:val="single"/>
                <w:lang w:eastAsia="ru-RU"/>
              </w:rPr>
              <w:t>Участие в фестивале</w:t>
            </w:r>
            <w:r w:rsidRPr="008E267F">
              <w:rPr>
                <w:rFonts w:eastAsiaTheme="minorEastAsia"/>
                <w:sz w:val="18"/>
                <w:szCs w:val="18"/>
                <w:lang w:eastAsia="ru-RU"/>
              </w:rPr>
              <w:t>___________</w:t>
            </w:r>
            <w:r w:rsidRPr="008E267F">
              <w:rPr>
                <w:rFonts w:eastAsiaTheme="minorEastAsia"/>
                <w:b/>
                <w:sz w:val="18"/>
                <w:szCs w:val="18"/>
                <w:lang w:eastAsia="ru-RU"/>
              </w:rPr>
              <w:softHyphen/>
            </w:r>
            <w:r w:rsidRPr="008E267F">
              <w:rPr>
                <w:rFonts w:eastAsiaTheme="minorEastAsia"/>
                <w:b/>
                <w:sz w:val="18"/>
                <w:szCs w:val="18"/>
                <w:lang w:eastAsia="ru-RU"/>
              </w:rPr>
              <w:softHyphen/>
            </w:r>
            <w:r w:rsidRPr="008E267F">
              <w:rPr>
                <w:rFonts w:eastAsiaTheme="minorEastAsia"/>
                <w:b/>
                <w:sz w:val="18"/>
                <w:szCs w:val="18"/>
                <w:lang w:eastAsia="ru-RU"/>
              </w:rPr>
              <w:softHyphen/>
            </w:r>
            <w:r w:rsidRPr="008E267F">
              <w:rPr>
                <w:rFonts w:eastAsiaTheme="minorEastAsia"/>
                <w:b/>
                <w:sz w:val="18"/>
                <w:szCs w:val="18"/>
                <w:lang w:eastAsia="ru-RU"/>
              </w:rPr>
              <w:softHyphen/>
              <w:t>__________     _____________________________________</w:t>
            </w:r>
          </w:p>
        </w:tc>
      </w:tr>
      <w:tr w:rsidR="0040218C" w:rsidRPr="008E267F" w:rsidTr="00AF5781">
        <w:trPr>
          <w:trHeight w:val="205"/>
        </w:trPr>
        <w:tc>
          <w:tcPr>
            <w:tcW w:w="2602" w:type="dxa"/>
            <w:tcBorders>
              <w:left w:val="dashed" w:sz="4" w:space="0" w:color="auto"/>
              <w:right w:val="single" w:sz="12" w:space="0" w:color="auto"/>
            </w:tcBorders>
          </w:tcPr>
          <w:p w:rsidR="0040218C" w:rsidRPr="008E267F" w:rsidRDefault="0040218C" w:rsidP="00AF5781">
            <w:pPr>
              <w:suppressAutoHyphens w:val="0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273" w:type="dxa"/>
            <w:tcBorders>
              <w:left w:val="single" w:sz="12" w:space="0" w:color="auto"/>
            </w:tcBorders>
          </w:tcPr>
          <w:p w:rsidR="0040218C" w:rsidRPr="008E267F" w:rsidRDefault="0040218C" w:rsidP="00AF5781">
            <w:pPr>
              <w:suppressAutoHyphens w:val="0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7346" w:type="dxa"/>
            <w:gridSpan w:val="7"/>
            <w:tcBorders>
              <w:left w:val="nil"/>
              <w:right w:val="dashed" w:sz="4" w:space="0" w:color="auto"/>
            </w:tcBorders>
          </w:tcPr>
          <w:p w:rsidR="0040218C" w:rsidRPr="008E267F" w:rsidRDefault="0040218C" w:rsidP="00AF5781">
            <w:pPr>
              <w:suppressAutoHyphens w:val="0"/>
              <w:rPr>
                <w:rFonts w:eastAsiaTheme="minorEastAsia"/>
                <w:sz w:val="18"/>
                <w:szCs w:val="18"/>
                <w:lang w:eastAsia="ru-RU"/>
              </w:rPr>
            </w:pPr>
            <w:r w:rsidRPr="008E267F">
              <w:rPr>
                <w:rFonts w:eastAsiaTheme="minorEastAsia"/>
                <w:sz w:val="18"/>
                <w:szCs w:val="18"/>
                <w:lang w:eastAsia="ru-RU"/>
              </w:rPr>
              <w:t>(наименование платежа)                            (номер лицевого счета (код) плательщика)</w:t>
            </w:r>
          </w:p>
        </w:tc>
      </w:tr>
      <w:tr w:rsidR="0040218C" w:rsidRPr="008E267F" w:rsidTr="00AF5781">
        <w:trPr>
          <w:trHeight w:val="409"/>
        </w:trPr>
        <w:tc>
          <w:tcPr>
            <w:tcW w:w="2602" w:type="dxa"/>
            <w:tcBorders>
              <w:left w:val="dashed" w:sz="4" w:space="0" w:color="auto"/>
              <w:right w:val="single" w:sz="12" w:space="0" w:color="auto"/>
            </w:tcBorders>
          </w:tcPr>
          <w:p w:rsidR="0040218C" w:rsidRPr="008E267F" w:rsidRDefault="0040218C" w:rsidP="00AF5781">
            <w:pPr>
              <w:suppressAutoHyphens w:val="0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273" w:type="dxa"/>
            <w:tcBorders>
              <w:left w:val="single" w:sz="12" w:space="0" w:color="auto"/>
            </w:tcBorders>
          </w:tcPr>
          <w:p w:rsidR="0040218C" w:rsidRPr="008E267F" w:rsidRDefault="0040218C" w:rsidP="00AF5781">
            <w:pPr>
              <w:suppressAutoHyphens w:val="0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7346" w:type="dxa"/>
            <w:gridSpan w:val="7"/>
            <w:tcBorders>
              <w:left w:val="nil"/>
              <w:right w:val="dashed" w:sz="4" w:space="0" w:color="auto"/>
            </w:tcBorders>
            <w:vAlign w:val="bottom"/>
          </w:tcPr>
          <w:p w:rsidR="0040218C" w:rsidRPr="008E267F" w:rsidRDefault="0040218C" w:rsidP="00AF5781">
            <w:pPr>
              <w:suppressAutoHyphens w:val="0"/>
              <w:rPr>
                <w:rFonts w:eastAsiaTheme="minorEastAsia"/>
                <w:sz w:val="18"/>
                <w:szCs w:val="18"/>
                <w:lang w:val="tt-RU" w:eastAsia="ru-RU"/>
              </w:rPr>
            </w:pPr>
          </w:p>
          <w:p w:rsidR="0040218C" w:rsidRPr="008E267F" w:rsidRDefault="0040218C" w:rsidP="00AF5781">
            <w:pPr>
              <w:suppressAutoHyphens w:val="0"/>
              <w:rPr>
                <w:rFonts w:eastAsiaTheme="minorEastAsia"/>
                <w:sz w:val="18"/>
                <w:szCs w:val="18"/>
                <w:lang w:eastAsia="ru-RU"/>
              </w:rPr>
            </w:pPr>
            <w:r w:rsidRPr="008E267F">
              <w:rPr>
                <w:rFonts w:eastAsiaTheme="minorEastAsia"/>
                <w:sz w:val="18"/>
                <w:szCs w:val="18"/>
                <w:lang w:eastAsia="ru-RU"/>
              </w:rPr>
              <w:t xml:space="preserve">Ф.И.О плательщика  </w:t>
            </w:r>
            <w:r w:rsidRPr="008E267F">
              <w:rPr>
                <w:rFonts w:eastAsiaTheme="minorEastAsia"/>
                <w:sz w:val="18"/>
                <w:szCs w:val="18"/>
                <w:u w:val="single"/>
                <w:lang w:val="en-US" w:eastAsia="ru-RU"/>
              </w:rPr>
              <w:t>_______________________</w:t>
            </w:r>
            <w:r w:rsidRPr="008E267F">
              <w:rPr>
                <w:rFonts w:eastAsiaTheme="minorEastAsia"/>
                <w:sz w:val="18"/>
                <w:szCs w:val="18"/>
                <w:u w:val="single"/>
                <w:lang w:eastAsia="ru-RU"/>
              </w:rPr>
              <w:t>____________________________________</w:t>
            </w:r>
          </w:p>
        </w:tc>
      </w:tr>
      <w:tr w:rsidR="0040218C" w:rsidRPr="008E267F" w:rsidTr="00AF5781">
        <w:trPr>
          <w:trHeight w:val="395"/>
        </w:trPr>
        <w:tc>
          <w:tcPr>
            <w:tcW w:w="2602" w:type="dxa"/>
            <w:tcBorders>
              <w:left w:val="dashed" w:sz="4" w:space="0" w:color="auto"/>
              <w:right w:val="single" w:sz="12" w:space="0" w:color="auto"/>
            </w:tcBorders>
          </w:tcPr>
          <w:p w:rsidR="0040218C" w:rsidRPr="008E267F" w:rsidRDefault="0040218C" w:rsidP="00AF5781">
            <w:pPr>
              <w:suppressAutoHyphens w:val="0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273" w:type="dxa"/>
            <w:tcBorders>
              <w:left w:val="single" w:sz="12" w:space="0" w:color="auto"/>
            </w:tcBorders>
          </w:tcPr>
          <w:p w:rsidR="0040218C" w:rsidRPr="008E267F" w:rsidRDefault="0040218C" w:rsidP="00AF5781">
            <w:pPr>
              <w:suppressAutoHyphens w:val="0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7346" w:type="dxa"/>
            <w:gridSpan w:val="7"/>
            <w:tcBorders>
              <w:left w:val="nil"/>
              <w:right w:val="dashed" w:sz="4" w:space="0" w:color="auto"/>
            </w:tcBorders>
          </w:tcPr>
          <w:p w:rsidR="0040218C" w:rsidRPr="008E267F" w:rsidRDefault="0040218C" w:rsidP="00AF5781">
            <w:pPr>
              <w:suppressAutoHyphens w:val="0"/>
              <w:rPr>
                <w:rFonts w:eastAsiaTheme="minorEastAsia"/>
                <w:sz w:val="18"/>
                <w:szCs w:val="18"/>
                <w:u w:val="single"/>
                <w:lang w:eastAsia="ru-RU"/>
              </w:rPr>
            </w:pPr>
          </w:p>
          <w:p w:rsidR="0040218C" w:rsidRPr="008E267F" w:rsidRDefault="0040218C" w:rsidP="00AF5781">
            <w:pPr>
              <w:suppressAutoHyphens w:val="0"/>
              <w:rPr>
                <w:rFonts w:eastAsiaTheme="minorEastAsia"/>
                <w:sz w:val="18"/>
                <w:szCs w:val="18"/>
                <w:u w:val="single"/>
                <w:lang w:val="en-US" w:eastAsia="ru-RU"/>
              </w:rPr>
            </w:pPr>
            <w:r w:rsidRPr="008E267F">
              <w:rPr>
                <w:rFonts w:eastAsiaTheme="minorEastAsia"/>
                <w:sz w:val="18"/>
                <w:szCs w:val="18"/>
                <w:lang w:eastAsia="ru-RU"/>
              </w:rPr>
              <w:t>Адрес плательщика___________</w:t>
            </w:r>
            <w:r w:rsidRPr="008E267F">
              <w:rPr>
                <w:rFonts w:eastAsiaTheme="minorEastAsia"/>
                <w:sz w:val="18"/>
                <w:szCs w:val="18"/>
                <w:lang w:val="en-US" w:eastAsia="ru-RU"/>
              </w:rPr>
              <w:t>_________________________________________________</w:t>
            </w:r>
          </w:p>
        </w:tc>
      </w:tr>
      <w:tr w:rsidR="0040218C" w:rsidRPr="008E267F" w:rsidTr="00AF5781">
        <w:trPr>
          <w:trHeight w:val="319"/>
        </w:trPr>
        <w:tc>
          <w:tcPr>
            <w:tcW w:w="2602" w:type="dxa"/>
            <w:tcBorders>
              <w:left w:val="dashed" w:sz="4" w:space="0" w:color="auto"/>
              <w:right w:val="single" w:sz="12" w:space="0" w:color="auto"/>
            </w:tcBorders>
            <w:vAlign w:val="bottom"/>
          </w:tcPr>
          <w:p w:rsidR="0040218C" w:rsidRPr="008E267F" w:rsidRDefault="0040218C" w:rsidP="00AF5781">
            <w:pPr>
              <w:suppressAutoHyphens w:val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273" w:type="dxa"/>
            <w:tcBorders>
              <w:left w:val="single" w:sz="12" w:space="0" w:color="auto"/>
            </w:tcBorders>
            <w:vAlign w:val="bottom"/>
          </w:tcPr>
          <w:p w:rsidR="0040218C" w:rsidRPr="008E267F" w:rsidRDefault="0040218C" w:rsidP="00AF5781">
            <w:pPr>
              <w:suppressAutoHyphens w:val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3434" w:type="dxa"/>
            <w:gridSpan w:val="3"/>
            <w:tcBorders>
              <w:left w:val="nil"/>
            </w:tcBorders>
            <w:vAlign w:val="bottom"/>
          </w:tcPr>
          <w:p w:rsidR="0040218C" w:rsidRPr="008E267F" w:rsidRDefault="0040218C" w:rsidP="00AF5781">
            <w:pPr>
              <w:suppressAutoHyphens w:val="0"/>
              <w:rPr>
                <w:rFonts w:eastAsiaTheme="minorEastAsia"/>
                <w:sz w:val="18"/>
                <w:szCs w:val="18"/>
                <w:lang w:eastAsia="ru-RU"/>
              </w:rPr>
            </w:pPr>
            <w:r w:rsidRPr="008E267F">
              <w:rPr>
                <w:rFonts w:eastAsiaTheme="minorEastAsia"/>
                <w:sz w:val="18"/>
                <w:szCs w:val="18"/>
                <w:lang w:eastAsia="ru-RU"/>
              </w:rPr>
              <w:t>Сумма платежа</w:t>
            </w:r>
            <w:r w:rsidRPr="008E267F">
              <w:rPr>
                <w:rFonts w:eastAsiaTheme="minorEastAsia"/>
                <w:sz w:val="18"/>
                <w:szCs w:val="18"/>
                <w:lang w:val="en-US" w:eastAsia="ru-RU"/>
              </w:rPr>
              <w:t>_____</w:t>
            </w:r>
            <w:r w:rsidRPr="008E267F">
              <w:rPr>
                <w:rFonts w:eastAsiaTheme="minorEastAsia"/>
                <w:sz w:val="18"/>
                <w:szCs w:val="18"/>
                <w:lang w:eastAsia="ru-RU"/>
              </w:rPr>
              <w:t xml:space="preserve">руб. </w:t>
            </w:r>
            <w:r w:rsidRPr="008E267F">
              <w:rPr>
                <w:rFonts w:eastAsiaTheme="minorEastAsia"/>
                <w:sz w:val="18"/>
                <w:szCs w:val="18"/>
                <w:lang w:val="en-US" w:eastAsia="ru-RU"/>
              </w:rPr>
              <w:t>___</w:t>
            </w:r>
            <w:r w:rsidRPr="008E267F">
              <w:rPr>
                <w:rFonts w:eastAsiaTheme="minorEastAsia"/>
                <w:sz w:val="18"/>
                <w:szCs w:val="18"/>
                <w:lang w:eastAsia="ru-RU"/>
              </w:rPr>
              <w:t xml:space="preserve"> коп.</w:t>
            </w:r>
          </w:p>
        </w:tc>
        <w:tc>
          <w:tcPr>
            <w:tcW w:w="3912" w:type="dxa"/>
            <w:gridSpan w:val="4"/>
            <w:tcBorders>
              <w:left w:val="nil"/>
              <w:right w:val="dashed" w:sz="4" w:space="0" w:color="auto"/>
            </w:tcBorders>
            <w:vAlign w:val="bottom"/>
          </w:tcPr>
          <w:p w:rsidR="0040218C" w:rsidRPr="008E267F" w:rsidRDefault="0040218C" w:rsidP="00AF5781">
            <w:pPr>
              <w:suppressAutoHyphens w:val="0"/>
              <w:rPr>
                <w:rFonts w:eastAsiaTheme="minorEastAsia"/>
                <w:sz w:val="18"/>
                <w:szCs w:val="18"/>
                <w:lang w:eastAsia="ru-RU"/>
              </w:rPr>
            </w:pPr>
            <w:r w:rsidRPr="008E267F">
              <w:rPr>
                <w:rFonts w:eastAsiaTheme="minorEastAsia"/>
                <w:sz w:val="18"/>
                <w:szCs w:val="18"/>
                <w:lang w:eastAsia="ru-RU"/>
              </w:rPr>
              <w:t>Сумма платы за услуги _______ руб. ___ коп.</w:t>
            </w:r>
          </w:p>
        </w:tc>
      </w:tr>
      <w:tr w:rsidR="0040218C" w:rsidRPr="008E267F" w:rsidTr="00AF5781">
        <w:trPr>
          <w:trHeight w:val="614"/>
        </w:trPr>
        <w:tc>
          <w:tcPr>
            <w:tcW w:w="2602" w:type="dxa"/>
            <w:tcBorders>
              <w:left w:val="dashed" w:sz="4" w:space="0" w:color="auto"/>
              <w:right w:val="single" w:sz="12" w:space="0" w:color="auto"/>
            </w:tcBorders>
          </w:tcPr>
          <w:p w:rsidR="0040218C" w:rsidRPr="008E267F" w:rsidRDefault="0040218C" w:rsidP="00AF5781">
            <w:pPr>
              <w:suppressAutoHyphens w:val="0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273" w:type="dxa"/>
            <w:tcBorders>
              <w:left w:val="single" w:sz="12" w:space="0" w:color="auto"/>
            </w:tcBorders>
          </w:tcPr>
          <w:p w:rsidR="0040218C" w:rsidRPr="008E267F" w:rsidRDefault="0040218C" w:rsidP="00AF5781">
            <w:pPr>
              <w:suppressAutoHyphens w:val="0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7346" w:type="dxa"/>
            <w:gridSpan w:val="7"/>
            <w:tcBorders>
              <w:left w:val="nil"/>
              <w:right w:val="dashed" w:sz="4" w:space="0" w:color="auto"/>
            </w:tcBorders>
            <w:vAlign w:val="bottom"/>
          </w:tcPr>
          <w:p w:rsidR="0040218C" w:rsidRPr="008E267F" w:rsidRDefault="0040218C" w:rsidP="00AF5781">
            <w:pPr>
              <w:suppressAutoHyphens w:val="0"/>
              <w:rPr>
                <w:rFonts w:eastAsiaTheme="minorEastAsia"/>
                <w:sz w:val="18"/>
                <w:szCs w:val="18"/>
                <w:lang w:eastAsia="ru-RU"/>
              </w:rPr>
            </w:pPr>
          </w:p>
          <w:p w:rsidR="0040218C" w:rsidRPr="008E267F" w:rsidRDefault="0040218C" w:rsidP="00AF5781">
            <w:pPr>
              <w:suppressAutoHyphens w:val="0"/>
              <w:rPr>
                <w:rFonts w:eastAsiaTheme="minorEastAsia"/>
                <w:sz w:val="18"/>
                <w:szCs w:val="18"/>
                <w:lang w:eastAsia="ru-RU"/>
              </w:rPr>
            </w:pPr>
            <w:r w:rsidRPr="008E267F">
              <w:rPr>
                <w:rFonts w:eastAsiaTheme="minorEastAsia"/>
                <w:sz w:val="18"/>
                <w:szCs w:val="18"/>
                <w:lang w:eastAsia="ru-RU"/>
              </w:rPr>
              <w:t>Итого</w:t>
            </w:r>
            <w:r w:rsidRPr="008E267F">
              <w:rPr>
                <w:rFonts w:eastAsiaTheme="minorEastAsia"/>
                <w:sz w:val="18"/>
                <w:szCs w:val="18"/>
                <w:lang w:val="en-US" w:eastAsia="ru-RU"/>
              </w:rPr>
              <w:t>_____</w:t>
            </w:r>
            <w:r w:rsidRPr="008E267F">
              <w:rPr>
                <w:rFonts w:eastAsiaTheme="minorEastAsia"/>
                <w:sz w:val="18"/>
                <w:szCs w:val="18"/>
                <w:lang w:eastAsia="ru-RU"/>
              </w:rPr>
              <w:t xml:space="preserve"> руб. </w:t>
            </w:r>
            <w:r w:rsidRPr="008E267F">
              <w:rPr>
                <w:rFonts w:eastAsiaTheme="minorEastAsia"/>
                <w:sz w:val="18"/>
                <w:szCs w:val="18"/>
                <w:lang w:val="en-US" w:eastAsia="ru-RU"/>
              </w:rPr>
              <w:t>___</w:t>
            </w:r>
            <w:r w:rsidRPr="008E267F">
              <w:rPr>
                <w:rFonts w:eastAsiaTheme="minorEastAsia"/>
                <w:sz w:val="18"/>
                <w:szCs w:val="18"/>
                <w:lang w:eastAsia="ru-RU"/>
              </w:rPr>
              <w:t xml:space="preserve"> коп.«_____» ____________________ 20____г.</w:t>
            </w:r>
          </w:p>
          <w:p w:rsidR="0040218C" w:rsidRPr="008E267F" w:rsidRDefault="0040218C" w:rsidP="00AF5781">
            <w:pPr>
              <w:suppressAutoHyphens w:val="0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</w:tr>
      <w:tr w:rsidR="0040218C" w:rsidRPr="008E267F" w:rsidTr="00AF5781">
        <w:trPr>
          <w:trHeight w:val="395"/>
        </w:trPr>
        <w:tc>
          <w:tcPr>
            <w:tcW w:w="2602" w:type="dxa"/>
            <w:tcBorders>
              <w:left w:val="dashed" w:sz="4" w:space="0" w:color="auto"/>
              <w:right w:val="single" w:sz="12" w:space="0" w:color="auto"/>
            </w:tcBorders>
          </w:tcPr>
          <w:p w:rsidR="0040218C" w:rsidRPr="008E267F" w:rsidRDefault="0040218C" w:rsidP="00AF5781">
            <w:pPr>
              <w:suppressAutoHyphens w:val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8E267F">
              <w:rPr>
                <w:rFonts w:eastAsiaTheme="minorEastAsia"/>
                <w:sz w:val="18"/>
                <w:szCs w:val="18"/>
                <w:lang w:eastAsia="ru-RU"/>
              </w:rPr>
              <w:t>Кассир</w:t>
            </w:r>
          </w:p>
        </w:tc>
        <w:tc>
          <w:tcPr>
            <w:tcW w:w="273" w:type="dxa"/>
            <w:tcBorders>
              <w:left w:val="single" w:sz="12" w:space="0" w:color="auto"/>
            </w:tcBorders>
          </w:tcPr>
          <w:p w:rsidR="0040218C" w:rsidRPr="008E267F" w:rsidRDefault="0040218C" w:rsidP="00AF5781">
            <w:pPr>
              <w:suppressAutoHyphens w:val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7346" w:type="dxa"/>
            <w:gridSpan w:val="7"/>
            <w:tcBorders>
              <w:left w:val="nil"/>
              <w:right w:val="dashed" w:sz="4" w:space="0" w:color="auto"/>
            </w:tcBorders>
          </w:tcPr>
          <w:p w:rsidR="0040218C" w:rsidRPr="008E267F" w:rsidRDefault="0040218C" w:rsidP="00AF5781">
            <w:pPr>
              <w:suppressAutoHyphens w:val="0"/>
              <w:rPr>
                <w:rFonts w:eastAsiaTheme="minorEastAsia"/>
                <w:sz w:val="18"/>
                <w:szCs w:val="18"/>
                <w:lang w:eastAsia="ru-RU"/>
              </w:rPr>
            </w:pPr>
            <w:r w:rsidRPr="008E267F">
              <w:rPr>
                <w:rFonts w:eastAsiaTheme="minorEastAsia"/>
                <w:sz w:val="18"/>
                <w:szCs w:val="18"/>
                <w:lang w:eastAsia="ru-RU"/>
              </w:rPr>
              <w:t>С условиями приема указанной в платежном документе суммы, в т.ч. с суммой взимаемой платы за услуги банка, ознакомлен и согласен.</w:t>
            </w:r>
          </w:p>
        </w:tc>
      </w:tr>
      <w:tr w:rsidR="0040218C" w:rsidRPr="008E267F" w:rsidTr="00AF5781">
        <w:trPr>
          <w:trHeight w:val="614"/>
        </w:trPr>
        <w:tc>
          <w:tcPr>
            <w:tcW w:w="2602" w:type="dxa"/>
            <w:tcBorders>
              <w:left w:val="dashed" w:sz="4" w:space="0" w:color="auto"/>
              <w:bottom w:val="single" w:sz="12" w:space="0" w:color="auto"/>
              <w:right w:val="single" w:sz="12" w:space="0" w:color="auto"/>
            </w:tcBorders>
          </w:tcPr>
          <w:p w:rsidR="0040218C" w:rsidRPr="008E267F" w:rsidRDefault="0040218C" w:rsidP="00AF5781">
            <w:pPr>
              <w:suppressAutoHyphens w:val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273" w:type="dxa"/>
            <w:tcBorders>
              <w:left w:val="single" w:sz="12" w:space="0" w:color="auto"/>
              <w:bottom w:val="single" w:sz="12" w:space="0" w:color="auto"/>
            </w:tcBorders>
          </w:tcPr>
          <w:p w:rsidR="0040218C" w:rsidRPr="008E267F" w:rsidRDefault="0040218C" w:rsidP="00AF5781">
            <w:pPr>
              <w:suppressAutoHyphens w:val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3672" w:type="dxa"/>
            <w:gridSpan w:val="4"/>
            <w:tcBorders>
              <w:left w:val="nil"/>
              <w:bottom w:val="single" w:sz="12" w:space="0" w:color="auto"/>
            </w:tcBorders>
          </w:tcPr>
          <w:p w:rsidR="0040218C" w:rsidRPr="008E267F" w:rsidRDefault="0040218C" w:rsidP="00AF5781">
            <w:pPr>
              <w:suppressAutoHyphens w:val="0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3674" w:type="dxa"/>
            <w:gridSpan w:val="3"/>
            <w:tcBorders>
              <w:left w:val="nil"/>
              <w:bottom w:val="single" w:sz="12" w:space="0" w:color="auto"/>
              <w:right w:val="dashed" w:sz="4" w:space="0" w:color="auto"/>
            </w:tcBorders>
            <w:vAlign w:val="bottom"/>
          </w:tcPr>
          <w:p w:rsidR="0040218C" w:rsidRPr="008E267F" w:rsidRDefault="0040218C" w:rsidP="00AF5781">
            <w:pPr>
              <w:suppressAutoHyphens w:val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8E267F">
              <w:rPr>
                <w:rFonts w:eastAsiaTheme="minorEastAsia"/>
                <w:sz w:val="18"/>
                <w:szCs w:val="18"/>
                <w:lang w:eastAsia="ru-RU"/>
              </w:rPr>
              <w:t>Подпись плательщика</w:t>
            </w:r>
          </w:p>
          <w:p w:rsidR="0040218C" w:rsidRPr="008E267F" w:rsidRDefault="0040218C" w:rsidP="00AF5781">
            <w:pPr>
              <w:suppressAutoHyphens w:val="0"/>
              <w:jc w:val="right"/>
              <w:rPr>
                <w:rFonts w:eastAsiaTheme="minorEastAsia"/>
                <w:sz w:val="18"/>
                <w:szCs w:val="18"/>
                <w:lang w:eastAsia="ru-RU"/>
              </w:rPr>
            </w:pPr>
            <w:r w:rsidRPr="008E267F">
              <w:rPr>
                <w:rFonts w:eastAsiaTheme="minorEastAsia"/>
                <w:sz w:val="18"/>
                <w:szCs w:val="18"/>
                <w:lang w:eastAsia="ru-RU"/>
              </w:rPr>
              <w:t xml:space="preserve"> _______________________</w:t>
            </w:r>
          </w:p>
          <w:p w:rsidR="0040218C" w:rsidRPr="008E267F" w:rsidRDefault="0040218C" w:rsidP="00AF5781">
            <w:pPr>
              <w:suppressAutoHyphens w:val="0"/>
              <w:jc w:val="right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</w:tr>
      <w:tr w:rsidR="0040218C" w:rsidRPr="008E267F" w:rsidTr="00AF5781">
        <w:trPr>
          <w:trHeight w:val="278"/>
        </w:trPr>
        <w:tc>
          <w:tcPr>
            <w:tcW w:w="2602" w:type="dxa"/>
            <w:tcBorders>
              <w:left w:val="dashed" w:sz="4" w:space="0" w:color="auto"/>
              <w:right w:val="single" w:sz="12" w:space="0" w:color="auto"/>
            </w:tcBorders>
          </w:tcPr>
          <w:p w:rsidR="0040218C" w:rsidRPr="008E267F" w:rsidRDefault="0040218C" w:rsidP="00AF5781">
            <w:pPr>
              <w:suppressAutoHyphens w:val="0"/>
              <w:jc w:val="center"/>
              <w:rPr>
                <w:rFonts w:eastAsiaTheme="minorEastAsia"/>
                <w:spacing w:val="40"/>
                <w:sz w:val="18"/>
                <w:szCs w:val="18"/>
                <w:lang w:eastAsia="ru-RU"/>
              </w:rPr>
            </w:pPr>
          </w:p>
        </w:tc>
        <w:tc>
          <w:tcPr>
            <w:tcW w:w="273" w:type="dxa"/>
            <w:tcBorders>
              <w:left w:val="single" w:sz="12" w:space="0" w:color="auto"/>
            </w:tcBorders>
          </w:tcPr>
          <w:p w:rsidR="0040218C" w:rsidRPr="008E267F" w:rsidRDefault="0040218C" w:rsidP="00AF5781">
            <w:pPr>
              <w:suppressAutoHyphens w:val="0"/>
              <w:jc w:val="center"/>
              <w:rPr>
                <w:rFonts w:eastAsiaTheme="minorEastAsia"/>
                <w:spacing w:val="40"/>
                <w:sz w:val="18"/>
                <w:szCs w:val="18"/>
                <w:lang w:eastAsia="ru-RU"/>
              </w:rPr>
            </w:pPr>
          </w:p>
        </w:tc>
        <w:tc>
          <w:tcPr>
            <w:tcW w:w="7346" w:type="dxa"/>
            <w:gridSpan w:val="7"/>
            <w:tcBorders>
              <w:left w:val="nil"/>
              <w:bottom w:val="single" w:sz="6" w:space="0" w:color="auto"/>
              <w:right w:val="dashed" w:sz="4" w:space="0" w:color="auto"/>
            </w:tcBorders>
            <w:vAlign w:val="bottom"/>
          </w:tcPr>
          <w:p w:rsidR="0040218C" w:rsidRPr="008E267F" w:rsidRDefault="0040218C" w:rsidP="00AF5781">
            <w:pPr>
              <w:suppressAutoHyphens w:val="0"/>
              <w:rPr>
                <w:rFonts w:eastAsiaTheme="minorEastAsia"/>
                <w:sz w:val="18"/>
                <w:szCs w:val="18"/>
                <w:lang w:eastAsia="ru-RU"/>
              </w:rPr>
            </w:pPr>
          </w:p>
          <w:p w:rsidR="0040218C" w:rsidRPr="008E267F" w:rsidRDefault="0040218C" w:rsidP="00AF5781">
            <w:pPr>
              <w:suppressAutoHyphens w:val="0"/>
              <w:rPr>
                <w:rFonts w:eastAsiaTheme="minorEastAsia"/>
                <w:sz w:val="18"/>
                <w:szCs w:val="18"/>
                <w:lang w:eastAsia="ru-RU"/>
              </w:rPr>
            </w:pPr>
            <w:r w:rsidRPr="008E267F">
              <w:rPr>
                <w:rFonts w:eastAsiaTheme="minorEastAsia"/>
                <w:sz w:val="18"/>
                <w:szCs w:val="18"/>
                <w:lang w:eastAsia="ru-RU"/>
              </w:rPr>
              <w:t>ИП Логинов Павел Витальевич</w:t>
            </w:r>
          </w:p>
        </w:tc>
      </w:tr>
      <w:tr w:rsidR="0040218C" w:rsidRPr="008E267F" w:rsidTr="00AF5781">
        <w:trPr>
          <w:trHeight w:val="205"/>
        </w:trPr>
        <w:tc>
          <w:tcPr>
            <w:tcW w:w="2602" w:type="dxa"/>
            <w:vMerge w:val="restart"/>
            <w:tcBorders>
              <w:left w:val="dashed" w:sz="4" w:space="0" w:color="auto"/>
              <w:right w:val="single" w:sz="12" w:space="0" w:color="auto"/>
            </w:tcBorders>
            <w:vAlign w:val="bottom"/>
          </w:tcPr>
          <w:p w:rsidR="0040218C" w:rsidRPr="008E267F" w:rsidRDefault="00AD316A" w:rsidP="00AF5781">
            <w:pPr>
              <w:suppressAutoHyphens w:val="0"/>
              <w:jc w:val="center"/>
              <w:rPr>
                <w:rFonts w:eastAsiaTheme="minorEastAsia"/>
                <w:lang w:eastAsia="ru-RU"/>
              </w:rPr>
            </w:pPr>
            <w:hyperlink r:id="rId9" w:history="1">
              <w:r w:rsidR="0040218C" w:rsidRPr="008E267F">
                <w:rPr>
                  <w:rFonts w:eastAsiaTheme="minorEastAsia"/>
                  <w:color w:val="0000FF" w:themeColor="hyperlink"/>
                  <w:u w:val="single"/>
                  <w:lang w:eastAsia="ru-RU"/>
                </w:rPr>
                <w:t>Квитанция</w:t>
              </w:r>
            </w:hyperlink>
          </w:p>
        </w:tc>
        <w:tc>
          <w:tcPr>
            <w:tcW w:w="273" w:type="dxa"/>
            <w:tcBorders>
              <w:left w:val="single" w:sz="12" w:space="0" w:color="auto"/>
            </w:tcBorders>
          </w:tcPr>
          <w:p w:rsidR="0040218C" w:rsidRPr="008E267F" w:rsidRDefault="0040218C" w:rsidP="00AF5781">
            <w:pPr>
              <w:suppressAutoHyphens w:val="0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7346" w:type="dxa"/>
            <w:gridSpan w:val="7"/>
            <w:tcBorders>
              <w:top w:val="single" w:sz="6" w:space="0" w:color="auto"/>
              <w:left w:val="nil"/>
              <w:right w:val="dashed" w:sz="4" w:space="0" w:color="auto"/>
            </w:tcBorders>
          </w:tcPr>
          <w:p w:rsidR="0040218C" w:rsidRPr="008E267F" w:rsidRDefault="0040218C" w:rsidP="00AF5781">
            <w:pPr>
              <w:suppressAutoHyphens w:val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8E267F">
              <w:rPr>
                <w:rFonts w:eastAsiaTheme="minorEastAsia"/>
                <w:sz w:val="18"/>
                <w:szCs w:val="18"/>
                <w:lang w:eastAsia="ru-RU"/>
              </w:rPr>
              <w:t>(наименование получателя платежа)</w:t>
            </w:r>
          </w:p>
        </w:tc>
      </w:tr>
      <w:tr w:rsidR="0040218C" w:rsidRPr="008E267F" w:rsidTr="00AF5781">
        <w:trPr>
          <w:trHeight w:val="140"/>
        </w:trPr>
        <w:tc>
          <w:tcPr>
            <w:tcW w:w="2602" w:type="dxa"/>
            <w:vMerge/>
            <w:tcBorders>
              <w:left w:val="dashed" w:sz="4" w:space="0" w:color="auto"/>
              <w:right w:val="single" w:sz="12" w:space="0" w:color="auto"/>
            </w:tcBorders>
          </w:tcPr>
          <w:p w:rsidR="0040218C" w:rsidRPr="008E267F" w:rsidRDefault="0040218C" w:rsidP="00AF5781">
            <w:pPr>
              <w:suppressAutoHyphens w:val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273" w:type="dxa"/>
            <w:tcBorders>
              <w:left w:val="single" w:sz="12" w:space="0" w:color="auto"/>
              <w:right w:val="single" w:sz="6" w:space="0" w:color="auto"/>
            </w:tcBorders>
          </w:tcPr>
          <w:p w:rsidR="0040218C" w:rsidRPr="008E267F" w:rsidRDefault="0040218C" w:rsidP="00AF5781">
            <w:pPr>
              <w:suppressAutoHyphens w:val="0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18C" w:rsidRPr="008E267F" w:rsidRDefault="0040218C" w:rsidP="00AF5781">
            <w:pPr>
              <w:suppressAutoHyphens w:val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8E267F">
              <w:rPr>
                <w:rFonts w:eastAsiaTheme="minorEastAsia"/>
                <w:sz w:val="18"/>
                <w:szCs w:val="18"/>
                <w:lang w:eastAsia="ru-RU"/>
              </w:rPr>
              <w:t>165807443040</w:t>
            </w:r>
          </w:p>
        </w:tc>
        <w:tc>
          <w:tcPr>
            <w:tcW w:w="1256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40218C" w:rsidRPr="008E267F" w:rsidRDefault="0040218C" w:rsidP="00AF5781">
            <w:pPr>
              <w:suppressAutoHyphens w:val="0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3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18C" w:rsidRPr="008E267F" w:rsidRDefault="0040218C" w:rsidP="00AF5781">
            <w:pPr>
              <w:suppressAutoHyphens w:val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8E267F">
              <w:rPr>
                <w:rFonts w:eastAsiaTheme="minorEastAsia"/>
                <w:color w:val="000000" w:themeColor="text1"/>
                <w:sz w:val="18"/>
                <w:szCs w:val="18"/>
                <w:lang w:eastAsia="ru-RU"/>
              </w:rPr>
              <w:t>40802810670210000246</w:t>
            </w:r>
          </w:p>
        </w:tc>
        <w:tc>
          <w:tcPr>
            <w:tcW w:w="487" w:type="dxa"/>
            <w:tcBorders>
              <w:left w:val="single" w:sz="6" w:space="0" w:color="auto"/>
              <w:right w:val="dashed" w:sz="4" w:space="0" w:color="auto"/>
            </w:tcBorders>
          </w:tcPr>
          <w:p w:rsidR="0040218C" w:rsidRPr="008E267F" w:rsidRDefault="0040218C" w:rsidP="00AF5781">
            <w:pPr>
              <w:suppressAutoHyphens w:val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</w:tr>
      <w:tr w:rsidR="0040218C" w:rsidRPr="008E267F" w:rsidTr="00AF5781">
        <w:trPr>
          <w:trHeight w:val="209"/>
        </w:trPr>
        <w:tc>
          <w:tcPr>
            <w:tcW w:w="2602" w:type="dxa"/>
            <w:tcBorders>
              <w:left w:val="dashed" w:sz="4" w:space="0" w:color="auto"/>
              <w:right w:val="single" w:sz="12" w:space="0" w:color="auto"/>
            </w:tcBorders>
          </w:tcPr>
          <w:p w:rsidR="0040218C" w:rsidRPr="008E267F" w:rsidRDefault="0040218C" w:rsidP="00AF5781">
            <w:pPr>
              <w:suppressAutoHyphens w:val="0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273" w:type="dxa"/>
            <w:tcBorders>
              <w:left w:val="single" w:sz="12" w:space="0" w:color="auto"/>
            </w:tcBorders>
          </w:tcPr>
          <w:p w:rsidR="0040218C" w:rsidRPr="008E267F" w:rsidRDefault="0040218C" w:rsidP="00AF5781">
            <w:pPr>
              <w:suppressAutoHyphens w:val="0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7346" w:type="dxa"/>
            <w:gridSpan w:val="7"/>
            <w:tcBorders>
              <w:left w:val="nil"/>
              <w:right w:val="dashed" w:sz="4" w:space="0" w:color="auto"/>
            </w:tcBorders>
          </w:tcPr>
          <w:p w:rsidR="0040218C" w:rsidRPr="008E267F" w:rsidRDefault="0040218C" w:rsidP="00AF5781">
            <w:pPr>
              <w:suppressAutoHyphens w:val="0"/>
              <w:rPr>
                <w:rFonts w:eastAsiaTheme="minorEastAsia"/>
                <w:sz w:val="18"/>
                <w:szCs w:val="18"/>
                <w:lang w:eastAsia="ru-RU"/>
              </w:rPr>
            </w:pPr>
            <w:r w:rsidRPr="008E267F">
              <w:rPr>
                <w:rFonts w:eastAsiaTheme="minorEastAsia"/>
                <w:sz w:val="18"/>
                <w:szCs w:val="18"/>
                <w:lang w:eastAsia="ru-RU"/>
              </w:rPr>
              <w:t>(ИНН получателя платежа)                                                 (номер счета получателя платежа)</w:t>
            </w:r>
          </w:p>
        </w:tc>
      </w:tr>
      <w:tr w:rsidR="0040218C" w:rsidRPr="008E267F" w:rsidTr="00AF5781">
        <w:trPr>
          <w:trHeight w:val="205"/>
        </w:trPr>
        <w:tc>
          <w:tcPr>
            <w:tcW w:w="2602" w:type="dxa"/>
            <w:tcBorders>
              <w:left w:val="dashed" w:sz="4" w:space="0" w:color="auto"/>
              <w:right w:val="single" w:sz="12" w:space="0" w:color="auto"/>
            </w:tcBorders>
          </w:tcPr>
          <w:p w:rsidR="0040218C" w:rsidRPr="008E267F" w:rsidRDefault="0040218C" w:rsidP="00AF5781">
            <w:pPr>
              <w:suppressAutoHyphens w:val="0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273" w:type="dxa"/>
            <w:tcBorders>
              <w:left w:val="single" w:sz="12" w:space="0" w:color="auto"/>
            </w:tcBorders>
          </w:tcPr>
          <w:p w:rsidR="0040218C" w:rsidRPr="008E267F" w:rsidRDefault="0040218C" w:rsidP="00AF5781">
            <w:pPr>
              <w:suppressAutoHyphens w:val="0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4876" w:type="dxa"/>
            <w:gridSpan w:val="5"/>
            <w:tcBorders>
              <w:left w:val="nil"/>
              <w:right w:val="single" w:sz="6" w:space="0" w:color="auto"/>
            </w:tcBorders>
          </w:tcPr>
          <w:p w:rsidR="0040218C" w:rsidRPr="008E267F" w:rsidRDefault="0040218C" w:rsidP="00AF5781">
            <w:pPr>
              <w:suppressAutoHyphens w:val="0"/>
              <w:rPr>
                <w:rFonts w:eastAsiaTheme="minorEastAsia"/>
                <w:sz w:val="18"/>
                <w:szCs w:val="18"/>
                <w:lang w:eastAsia="ru-RU"/>
              </w:rPr>
            </w:pPr>
            <w:r w:rsidRPr="008E267F">
              <w:rPr>
                <w:rFonts w:eastAsiaTheme="minorEastAsia"/>
                <w:sz w:val="18"/>
                <w:szCs w:val="18"/>
                <w:lang w:eastAsia="ru-RU"/>
              </w:rPr>
              <w:t xml:space="preserve">в </w:t>
            </w:r>
            <w:r w:rsidRPr="008E267F">
              <w:rPr>
                <w:rFonts w:eastAsiaTheme="minorEastAsia"/>
                <w:sz w:val="18"/>
                <w:szCs w:val="18"/>
                <w:u w:val="single"/>
                <w:lang w:eastAsia="ru-RU"/>
              </w:rPr>
              <w:t xml:space="preserve"> Московский филиал АО КБ «Модульбанк»  </w:t>
            </w:r>
            <w:r w:rsidRPr="008E267F">
              <w:rPr>
                <w:rFonts w:eastAsiaTheme="minorEastAsia"/>
                <w:sz w:val="18"/>
                <w:szCs w:val="18"/>
                <w:lang w:eastAsia="ru-RU"/>
              </w:rPr>
              <w:t xml:space="preserve">БИК 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18C" w:rsidRPr="008E267F" w:rsidRDefault="0040218C" w:rsidP="00AF5781">
            <w:pPr>
              <w:suppressAutoHyphens w:val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8E267F">
              <w:rPr>
                <w:rFonts w:eastAsiaTheme="minorEastAsia"/>
                <w:color w:val="000000" w:themeColor="text1"/>
                <w:sz w:val="18"/>
                <w:szCs w:val="18"/>
                <w:lang w:eastAsia="ru-RU"/>
              </w:rPr>
              <w:t>044525092</w:t>
            </w:r>
          </w:p>
        </w:tc>
        <w:tc>
          <w:tcPr>
            <w:tcW w:w="487" w:type="dxa"/>
            <w:tcBorders>
              <w:left w:val="single" w:sz="6" w:space="0" w:color="auto"/>
              <w:right w:val="dashed" w:sz="4" w:space="0" w:color="auto"/>
            </w:tcBorders>
          </w:tcPr>
          <w:p w:rsidR="0040218C" w:rsidRPr="008E267F" w:rsidRDefault="0040218C" w:rsidP="00AF5781">
            <w:pPr>
              <w:suppressAutoHyphens w:val="0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</w:tr>
      <w:tr w:rsidR="0040218C" w:rsidRPr="008E267F" w:rsidTr="00AF5781">
        <w:trPr>
          <w:trHeight w:val="187"/>
        </w:trPr>
        <w:tc>
          <w:tcPr>
            <w:tcW w:w="2602" w:type="dxa"/>
            <w:tcBorders>
              <w:left w:val="dashed" w:sz="4" w:space="0" w:color="auto"/>
              <w:right w:val="single" w:sz="12" w:space="0" w:color="auto"/>
            </w:tcBorders>
          </w:tcPr>
          <w:p w:rsidR="0040218C" w:rsidRPr="008E267F" w:rsidRDefault="0040218C" w:rsidP="00AF5781">
            <w:pPr>
              <w:suppressAutoHyphens w:val="0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273" w:type="dxa"/>
            <w:tcBorders>
              <w:left w:val="single" w:sz="12" w:space="0" w:color="auto"/>
            </w:tcBorders>
          </w:tcPr>
          <w:p w:rsidR="0040218C" w:rsidRPr="008E267F" w:rsidRDefault="0040218C" w:rsidP="00AF5781">
            <w:pPr>
              <w:suppressAutoHyphens w:val="0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7346" w:type="dxa"/>
            <w:gridSpan w:val="7"/>
            <w:tcBorders>
              <w:left w:val="nil"/>
              <w:right w:val="dashed" w:sz="4" w:space="0" w:color="auto"/>
            </w:tcBorders>
          </w:tcPr>
          <w:p w:rsidR="0040218C" w:rsidRPr="008E267F" w:rsidRDefault="0040218C" w:rsidP="00AF5781">
            <w:pPr>
              <w:suppressAutoHyphens w:val="0"/>
              <w:rPr>
                <w:rFonts w:eastAsiaTheme="minorEastAsia"/>
                <w:sz w:val="18"/>
                <w:szCs w:val="18"/>
                <w:lang w:eastAsia="ru-RU"/>
              </w:rPr>
            </w:pPr>
            <w:r w:rsidRPr="008E267F">
              <w:rPr>
                <w:rFonts w:eastAsiaTheme="minorEastAsia"/>
                <w:sz w:val="18"/>
                <w:szCs w:val="18"/>
                <w:lang w:eastAsia="ru-RU"/>
              </w:rPr>
              <w:t xml:space="preserve"> (наименование банка получателя платежа)</w:t>
            </w:r>
          </w:p>
        </w:tc>
      </w:tr>
      <w:tr w:rsidR="0040218C" w:rsidRPr="008E267F" w:rsidTr="00AF5781">
        <w:trPr>
          <w:trHeight w:val="395"/>
        </w:trPr>
        <w:tc>
          <w:tcPr>
            <w:tcW w:w="2602" w:type="dxa"/>
            <w:tcBorders>
              <w:left w:val="dashed" w:sz="4" w:space="0" w:color="auto"/>
              <w:right w:val="single" w:sz="12" w:space="0" w:color="auto"/>
            </w:tcBorders>
          </w:tcPr>
          <w:p w:rsidR="0040218C" w:rsidRPr="008E267F" w:rsidRDefault="0040218C" w:rsidP="00AF5781">
            <w:pPr>
              <w:suppressAutoHyphens w:val="0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273" w:type="dxa"/>
            <w:tcBorders>
              <w:left w:val="single" w:sz="12" w:space="0" w:color="auto"/>
            </w:tcBorders>
          </w:tcPr>
          <w:p w:rsidR="0040218C" w:rsidRPr="008E267F" w:rsidRDefault="0040218C" w:rsidP="00AF5781">
            <w:pPr>
              <w:suppressAutoHyphens w:val="0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3254" w:type="dxa"/>
            <w:gridSpan w:val="2"/>
            <w:tcBorders>
              <w:left w:val="nil"/>
              <w:right w:val="single" w:sz="6" w:space="0" w:color="auto"/>
            </w:tcBorders>
          </w:tcPr>
          <w:p w:rsidR="0040218C" w:rsidRPr="008E267F" w:rsidRDefault="0040218C" w:rsidP="00AF5781">
            <w:pPr>
              <w:suppressAutoHyphens w:val="0"/>
              <w:jc w:val="both"/>
              <w:rPr>
                <w:rFonts w:eastAsiaTheme="minorEastAsia"/>
                <w:sz w:val="18"/>
                <w:szCs w:val="18"/>
                <w:lang w:eastAsia="ru-RU"/>
              </w:rPr>
            </w:pPr>
            <w:r w:rsidRPr="008E267F">
              <w:rPr>
                <w:rFonts w:eastAsiaTheme="minorEastAsia"/>
                <w:sz w:val="18"/>
                <w:szCs w:val="18"/>
                <w:lang w:eastAsia="ru-RU"/>
              </w:rPr>
              <w:t xml:space="preserve">Номер кор./сч. банка получателя платежа </w:t>
            </w:r>
          </w:p>
        </w:tc>
        <w:tc>
          <w:tcPr>
            <w:tcW w:w="36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18C" w:rsidRPr="008E267F" w:rsidRDefault="0040218C" w:rsidP="00AF5781">
            <w:pPr>
              <w:suppressAutoHyphens w:val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8E267F">
              <w:rPr>
                <w:rFonts w:eastAsiaTheme="minorEastAsia"/>
                <w:color w:val="000000" w:themeColor="text1"/>
                <w:sz w:val="18"/>
                <w:szCs w:val="18"/>
                <w:lang w:eastAsia="ru-RU"/>
              </w:rPr>
              <w:t>30101810645250000092</w:t>
            </w:r>
          </w:p>
        </w:tc>
        <w:tc>
          <w:tcPr>
            <w:tcW w:w="487" w:type="dxa"/>
            <w:tcBorders>
              <w:left w:val="single" w:sz="6" w:space="0" w:color="auto"/>
              <w:right w:val="dashed" w:sz="4" w:space="0" w:color="auto"/>
            </w:tcBorders>
          </w:tcPr>
          <w:p w:rsidR="0040218C" w:rsidRPr="008E267F" w:rsidRDefault="0040218C" w:rsidP="00AF5781">
            <w:pPr>
              <w:suppressAutoHyphens w:val="0"/>
              <w:jc w:val="both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</w:tr>
      <w:tr w:rsidR="0040218C" w:rsidRPr="008E267F" w:rsidTr="00AF5781">
        <w:trPr>
          <w:trHeight w:val="409"/>
        </w:trPr>
        <w:tc>
          <w:tcPr>
            <w:tcW w:w="2602" w:type="dxa"/>
            <w:tcBorders>
              <w:left w:val="dashed" w:sz="4" w:space="0" w:color="auto"/>
              <w:right w:val="single" w:sz="12" w:space="0" w:color="auto"/>
            </w:tcBorders>
          </w:tcPr>
          <w:p w:rsidR="0040218C" w:rsidRPr="008E267F" w:rsidRDefault="0040218C" w:rsidP="00AF5781">
            <w:pPr>
              <w:suppressAutoHyphens w:val="0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273" w:type="dxa"/>
            <w:tcBorders>
              <w:left w:val="single" w:sz="12" w:space="0" w:color="auto"/>
            </w:tcBorders>
          </w:tcPr>
          <w:p w:rsidR="0040218C" w:rsidRPr="008E267F" w:rsidRDefault="0040218C" w:rsidP="00AF5781">
            <w:pPr>
              <w:suppressAutoHyphens w:val="0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7346" w:type="dxa"/>
            <w:gridSpan w:val="7"/>
            <w:tcBorders>
              <w:left w:val="nil"/>
              <w:right w:val="dashed" w:sz="4" w:space="0" w:color="auto"/>
            </w:tcBorders>
            <w:vAlign w:val="bottom"/>
          </w:tcPr>
          <w:p w:rsidR="0040218C" w:rsidRPr="008E267F" w:rsidRDefault="0040218C" w:rsidP="00AF5781">
            <w:pPr>
              <w:suppressAutoHyphens w:val="0"/>
              <w:rPr>
                <w:rFonts w:eastAsiaTheme="minorEastAsia"/>
                <w:sz w:val="18"/>
                <w:szCs w:val="18"/>
                <w:u w:val="single"/>
                <w:lang w:eastAsia="ru-RU"/>
              </w:rPr>
            </w:pPr>
          </w:p>
          <w:p w:rsidR="0040218C" w:rsidRPr="008E267F" w:rsidRDefault="0040218C" w:rsidP="00AF5781">
            <w:pPr>
              <w:suppressAutoHyphens w:val="0"/>
              <w:ind w:right="-160"/>
              <w:rPr>
                <w:rFonts w:eastAsiaTheme="minorEastAsia"/>
                <w:sz w:val="18"/>
                <w:szCs w:val="18"/>
                <w:u w:val="single"/>
                <w:lang w:eastAsia="ru-RU"/>
              </w:rPr>
            </w:pPr>
            <w:r w:rsidRPr="008E267F">
              <w:rPr>
                <w:rFonts w:eastAsiaTheme="minorEastAsia"/>
                <w:sz w:val="18"/>
                <w:szCs w:val="18"/>
                <w:lang w:eastAsia="ru-RU"/>
              </w:rPr>
              <w:t>Участие в фестивале</w:t>
            </w:r>
            <w:r w:rsidRPr="008E267F">
              <w:rPr>
                <w:rFonts w:eastAsiaTheme="minorEastAsia"/>
                <w:sz w:val="18"/>
                <w:szCs w:val="18"/>
                <w:u w:val="single"/>
                <w:lang w:eastAsia="ru-RU"/>
              </w:rPr>
              <w:t>_____________________</w:t>
            </w:r>
            <w:r w:rsidRPr="008E267F">
              <w:rPr>
                <w:rFonts w:eastAsiaTheme="minorEastAsia"/>
                <w:sz w:val="18"/>
                <w:szCs w:val="18"/>
                <w:lang w:eastAsia="ru-RU"/>
              </w:rPr>
              <w:t>_</w:t>
            </w:r>
            <w:r w:rsidRPr="008E267F">
              <w:rPr>
                <w:rFonts w:eastAsiaTheme="minorEastAsia"/>
                <w:sz w:val="18"/>
                <w:szCs w:val="18"/>
                <w:u w:val="single"/>
                <w:lang w:eastAsia="ru-RU"/>
              </w:rPr>
              <w:t>_________________________________</w:t>
            </w:r>
          </w:p>
        </w:tc>
      </w:tr>
      <w:tr w:rsidR="0040218C" w:rsidRPr="008E267F" w:rsidTr="00AF5781">
        <w:trPr>
          <w:trHeight w:val="205"/>
        </w:trPr>
        <w:tc>
          <w:tcPr>
            <w:tcW w:w="2602" w:type="dxa"/>
            <w:tcBorders>
              <w:left w:val="dashed" w:sz="4" w:space="0" w:color="auto"/>
              <w:right w:val="single" w:sz="12" w:space="0" w:color="auto"/>
            </w:tcBorders>
          </w:tcPr>
          <w:p w:rsidR="0040218C" w:rsidRPr="008E267F" w:rsidRDefault="0040218C" w:rsidP="00AF5781">
            <w:pPr>
              <w:suppressAutoHyphens w:val="0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273" w:type="dxa"/>
            <w:tcBorders>
              <w:left w:val="single" w:sz="12" w:space="0" w:color="auto"/>
            </w:tcBorders>
          </w:tcPr>
          <w:p w:rsidR="0040218C" w:rsidRPr="008E267F" w:rsidRDefault="0040218C" w:rsidP="00AF5781">
            <w:pPr>
              <w:suppressAutoHyphens w:val="0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7346" w:type="dxa"/>
            <w:gridSpan w:val="7"/>
            <w:tcBorders>
              <w:left w:val="nil"/>
              <w:right w:val="dashed" w:sz="4" w:space="0" w:color="auto"/>
            </w:tcBorders>
          </w:tcPr>
          <w:p w:rsidR="0040218C" w:rsidRPr="008E267F" w:rsidRDefault="0040218C" w:rsidP="00AF5781">
            <w:pPr>
              <w:suppressAutoHyphens w:val="0"/>
              <w:rPr>
                <w:rFonts w:eastAsiaTheme="minorEastAsia"/>
                <w:sz w:val="18"/>
                <w:szCs w:val="18"/>
                <w:lang w:eastAsia="ru-RU"/>
              </w:rPr>
            </w:pPr>
            <w:r w:rsidRPr="008E267F">
              <w:rPr>
                <w:rFonts w:eastAsiaTheme="minorEastAsia"/>
                <w:sz w:val="18"/>
                <w:szCs w:val="18"/>
                <w:lang w:eastAsia="ru-RU"/>
              </w:rPr>
              <w:t>(наименование платежа)                            (номер лицевого счета (код) плательщика)</w:t>
            </w:r>
          </w:p>
        </w:tc>
      </w:tr>
      <w:tr w:rsidR="0040218C" w:rsidRPr="008E267F" w:rsidTr="00AF5781">
        <w:trPr>
          <w:trHeight w:val="190"/>
        </w:trPr>
        <w:tc>
          <w:tcPr>
            <w:tcW w:w="2602" w:type="dxa"/>
            <w:tcBorders>
              <w:left w:val="dashed" w:sz="4" w:space="0" w:color="auto"/>
              <w:right w:val="single" w:sz="12" w:space="0" w:color="auto"/>
            </w:tcBorders>
          </w:tcPr>
          <w:p w:rsidR="0040218C" w:rsidRPr="008E267F" w:rsidRDefault="0040218C" w:rsidP="00AF5781">
            <w:pPr>
              <w:suppressAutoHyphens w:val="0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273" w:type="dxa"/>
            <w:tcBorders>
              <w:left w:val="single" w:sz="12" w:space="0" w:color="auto"/>
            </w:tcBorders>
          </w:tcPr>
          <w:p w:rsidR="0040218C" w:rsidRPr="008E267F" w:rsidRDefault="0040218C" w:rsidP="00AF5781">
            <w:pPr>
              <w:suppressAutoHyphens w:val="0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7346" w:type="dxa"/>
            <w:gridSpan w:val="7"/>
            <w:tcBorders>
              <w:left w:val="nil"/>
              <w:right w:val="dashed" w:sz="4" w:space="0" w:color="auto"/>
            </w:tcBorders>
            <w:vAlign w:val="bottom"/>
          </w:tcPr>
          <w:p w:rsidR="0040218C" w:rsidRPr="008E267F" w:rsidRDefault="0040218C" w:rsidP="00AF5781">
            <w:pPr>
              <w:suppressAutoHyphens w:val="0"/>
              <w:rPr>
                <w:rFonts w:eastAsiaTheme="minorEastAsia"/>
                <w:sz w:val="18"/>
                <w:szCs w:val="18"/>
                <w:lang w:eastAsia="ru-RU"/>
              </w:rPr>
            </w:pPr>
            <w:r w:rsidRPr="008E267F">
              <w:rPr>
                <w:rFonts w:eastAsiaTheme="minorEastAsia"/>
                <w:sz w:val="18"/>
                <w:szCs w:val="18"/>
                <w:lang w:eastAsia="ru-RU"/>
              </w:rPr>
              <w:t>Ф.И.О плательщика  ____________________________________________________</w:t>
            </w:r>
          </w:p>
        </w:tc>
      </w:tr>
      <w:tr w:rsidR="0040218C" w:rsidRPr="008E267F" w:rsidTr="00AF5781">
        <w:trPr>
          <w:trHeight w:val="409"/>
        </w:trPr>
        <w:tc>
          <w:tcPr>
            <w:tcW w:w="2602" w:type="dxa"/>
            <w:tcBorders>
              <w:left w:val="dashed" w:sz="4" w:space="0" w:color="auto"/>
              <w:right w:val="single" w:sz="12" w:space="0" w:color="auto"/>
            </w:tcBorders>
          </w:tcPr>
          <w:p w:rsidR="0040218C" w:rsidRPr="008E267F" w:rsidRDefault="0040218C" w:rsidP="00AF5781">
            <w:pPr>
              <w:suppressAutoHyphens w:val="0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273" w:type="dxa"/>
            <w:tcBorders>
              <w:left w:val="single" w:sz="12" w:space="0" w:color="auto"/>
            </w:tcBorders>
          </w:tcPr>
          <w:p w:rsidR="0040218C" w:rsidRPr="008E267F" w:rsidRDefault="0040218C" w:rsidP="00AF5781">
            <w:pPr>
              <w:suppressAutoHyphens w:val="0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7346" w:type="dxa"/>
            <w:gridSpan w:val="7"/>
            <w:tcBorders>
              <w:left w:val="nil"/>
              <w:right w:val="dashed" w:sz="4" w:space="0" w:color="auto"/>
            </w:tcBorders>
          </w:tcPr>
          <w:p w:rsidR="0040218C" w:rsidRPr="008E267F" w:rsidRDefault="0040218C" w:rsidP="00AF5781">
            <w:pPr>
              <w:suppressAutoHyphens w:val="0"/>
              <w:rPr>
                <w:rFonts w:eastAsiaTheme="minorEastAsia"/>
                <w:sz w:val="18"/>
                <w:szCs w:val="18"/>
                <w:lang w:eastAsia="ru-RU"/>
              </w:rPr>
            </w:pPr>
          </w:p>
          <w:p w:rsidR="0040218C" w:rsidRPr="008E267F" w:rsidRDefault="0040218C" w:rsidP="00AF5781">
            <w:pPr>
              <w:suppressAutoHyphens w:val="0"/>
              <w:rPr>
                <w:rFonts w:eastAsiaTheme="minorEastAsia"/>
                <w:sz w:val="18"/>
                <w:szCs w:val="18"/>
                <w:lang w:eastAsia="ru-RU"/>
              </w:rPr>
            </w:pPr>
            <w:r w:rsidRPr="008E267F">
              <w:rPr>
                <w:rFonts w:eastAsiaTheme="minorEastAsia"/>
                <w:sz w:val="18"/>
                <w:szCs w:val="18"/>
                <w:lang w:eastAsia="ru-RU"/>
              </w:rPr>
              <w:t xml:space="preserve">Адрес плательщика  </w:t>
            </w:r>
            <w:r w:rsidRPr="008E267F">
              <w:rPr>
                <w:rFonts w:eastAsiaTheme="minorEastAsia"/>
                <w:sz w:val="18"/>
                <w:szCs w:val="18"/>
                <w:u w:val="single"/>
                <w:lang w:val="en-US" w:eastAsia="ru-RU"/>
              </w:rPr>
              <w:t>__________________________________________________</w:t>
            </w:r>
            <w:r w:rsidRPr="008E267F">
              <w:rPr>
                <w:rFonts w:eastAsiaTheme="minorEastAsia"/>
                <w:sz w:val="18"/>
                <w:szCs w:val="18"/>
                <w:u w:val="single"/>
                <w:lang w:eastAsia="ru-RU"/>
              </w:rPr>
              <w:t>__</w:t>
            </w:r>
          </w:p>
        </w:tc>
      </w:tr>
      <w:tr w:rsidR="0040218C" w:rsidRPr="008E267F" w:rsidTr="00AF5781">
        <w:trPr>
          <w:trHeight w:val="319"/>
        </w:trPr>
        <w:tc>
          <w:tcPr>
            <w:tcW w:w="2602" w:type="dxa"/>
            <w:tcBorders>
              <w:left w:val="dashed" w:sz="4" w:space="0" w:color="auto"/>
              <w:right w:val="single" w:sz="12" w:space="0" w:color="auto"/>
            </w:tcBorders>
            <w:vAlign w:val="bottom"/>
          </w:tcPr>
          <w:p w:rsidR="0040218C" w:rsidRPr="008E267F" w:rsidRDefault="0040218C" w:rsidP="00AF5781">
            <w:pPr>
              <w:suppressAutoHyphens w:val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273" w:type="dxa"/>
            <w:tcBorders>
              <w:left w:val="single" w:sz="12" w:space="0" w:color="auto"/>
            </w:tcBorders>
            <w:vAlign w:val="bottom"/>
          </w:tcPr>
          <w:p w:rsidR="0040218C" w:rsidRPr="008E267F" w:rsidRDefault="0040218C" w:rsidP="00AF5781">
            <w:pPr>
              <w:suppressAutoHyphens w:val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3434" w:type="dxa"/>
            <w:gridSpan w:val="3"/>
            <w:tcBorders>
              <w:left w:val="nil"/>
            </w:tcBorders>
            <w:vAlign w:val="bottom"/>
          </w:tcPr>
          <w:p w:rsidR="0040218C" w:rsidRPr="008E267F" w:rsidRDefault="0040218C" w:rsidP="00AF5781">
            <w:pPr>
              <w:suppressAutoHyphens w:val="0"/>
              <w:rPr>
                <w:rFonts w:eastAsiaTheme="minorEastAsia"/>
                <w:sz w:val="18"/>
                <w:szCs w:val="18"/>
                <w:lang w:eastAsia="ru-RU"/>
              </w:rPr>
            </w:pPr>
            <w:r w:rsidRPr="008E267F">
              <w:rPr>
                <w:rFonts w:eastAsiaTheme="minorEastAsia"/>
                <w:sz w:val="18"/>
                <w:szCs w:val="18"/>
                <w:lang w:eastAsia="ru-RU"/>
              </w:rPr>
              <w:t>Сумма платежа</w:t>
            </w:r>
            <w:r w:rsidRPr="008E267F">
              <w:rPr>
                <w:rFonts w:eastAsiaTheme="minorEastAsia"/>
                <w:sz w:val="18"/>
                <w:szCs w:val="18"/>
                <w:lang w:val="en-US" w:eastAsia="ru-RU"/>
              </w:rPr>
              <w:t>____</w:t>
            </w:r>
            <w:r w:rsidRPr="008E267F">
              <w:rPr>
                <w:rFonts w:eastAsiaTheme="minorEastAsia"/>
                <w:sz w:val="18"/>
                <w:szCs w:val="18"/>
                <w:lang w:eastAsia="ru-RU"/>
              </w:rPr>
              <w:t xml:space="preserve"> руб. </w:t>
            </w:r>
            <w:r w:rsidRPr="008E267F">
              <w:rPr>
                <w:rFonts w:eastAsiaTheme="minorEastAsia"/>
                <w:sz w:val="18"/>
                <w:szCs w:val="18"/>
                <w:lang w:val="en-US" w:eastAsia="ru-RU"/>
              </w:rPr>
              <w:t>___</w:t>
            </w:r>
            <w:r w:rsidRPr="008E267F">
              <w:rPr>
                <w:rFonts w:eastAsiaTheme="minorEastAsia"/>
                <w:sz w:val="18"/>
                <w:szCs w:val="18"/>
                <w:lang w:eastAsia="ru-RU"/>
              </w:rPr>
              <w:t xml:space="preserve"> коп.</w:t>
            </w:r>
          </w:p>
        </w:tc>
        <w:tc>
          <w:tcPr>
            <w:tcW w:w="3912" w:type="dxa"/>
            <w:gridSpan w:val="4"/>
            <w:tcBorders>
              <w:left w:val="nil"/>
              <w:right w:val="dashed" w:sz="4" w:space="0" w:color="auto"/>
            </w:tcBorders>
            <w:vAlign w:val="bottom"/>
          </w:tcPr>
          <w:p w:rsidR="0040218C" w:rsidRPr="008E267F" w:rsidRDefault="0040218C" w:rsidP="00AF5781">
            <w:pPr>
              <w:suppressAutoHyphens w:val="0"/>
              <w:rPr>
                <w:rFonts w:eastAsiaTheme="minorEastAsia"/>
                <w:sz w:val="18"/>
                <w:szCs w:val="18"/>
                <w:lang w:eastAsia="ru-RU"/>
              </w:rPr>
            </w:pPr>
            <w:r w:rsidRPr="008E267F">
              <w:rPr>
                <w:rFonts w:eastAsiaTheme="minorEastAsia"/>
                <w:sz w:val="18"/>
                <w:szCs w:val="18"/>
                <w:lang w:eastAsia="ru-RU"/>
              </w:rPr>
              <w:t>Сумма платы за услуги ______ руб. ____ коп.</w:t>
            </w:r>
          </w:p>
        </w:tc>
      </w:tr>
      <w:tr w:rsidR="0040218C" w:rsidRPr="008E267F" w:rsidTr="00AF5781">
        <w:trPr>
          <w:trHeight w:val="395"/>
        </w:trPr>
        <w:tc>
          <w:tcPr>
            <w:tcW w:w="2602" w:type="dxa"/>
            <w:tcBorders>
              <w:left w:val="dashed" w:sz="4" w:space="0" w:color="auto"/>
              <w:right w:val="single" w:sz="12" w:space="0" w:color="auto"/>
            </w:tcBorders>
          </w:tcPr>
          <w:p w:rsidR="0040218C" w:rsidRPr="008E267F" w:rsidRDefault="0040218C" w:rsidP="00AF5781">
            <w:pPr>
              <w:suppressAutoHyphens w:val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273" w:type="dxa"/>
            <w:tcBorders>
              <w:left w:val="single" w:sz="12" w:space="0" w:color="auto"/>
            </w:tcBorders>
          </w:tcPr>
          <w:p w:rsidR="0040218C" w:rsidRPr="008E267F" w:rsidRDefault="0040218C" w:rsidP="00AF5781">
            <w:pPr>
              <w:suppressAutoHyphens w:val="0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7346" w:type="dxa"/>
            <w:gridSpan w:val="7"/>
            <w:tcBorders>
              <w:left w:val="nil"/>
              <w:right w:val="dashed" w:sz="4" w:space="0" w:color="auto"/>
            </w:tcBorders>
            <w:vAlign w:val="bottom"/>
          </w:tcPr>
          <w:p w:rsidR="0040218C" w:rsidRPr="008E267F" w:rsidRDefault="0040218C" w:rsidP="00AF5781">
            <w:pPr>
              <w:suppressAutoHyphens w:val="0"/>
              <w:rPr>
                <w:rFonts w:eastAsiaTheme="minorEastAsia"/>
                <w:sz w:val="18"/>
                <w:szCs w:val="18"/>
                <w:lang w:eastAsia="ru-RU"/>
              </w:rPr>
            </w:pPr>
          </w:p>
          <w:p w:rsidR="0040218C" w:rsidRPr="008E267F" w:rsidRDefault="0040218C" w:rsidP="00AF5781">
            <w:pPr>
              <w:suppressAutoHyphens w:val="0"/>
              <w:rPr>
                <w:rFonts w:eastAsiaTheme="minorEastAsia"/>
                <w:sz w:val="18"/>
                <w:szCs w:val="18"/>
                <w:lang w:eastAsia="ru-RU"/>
              </w:rPr>
            </w:pPr>
            <w:r w:rsidRPr="008E267F">
              <w:rPr>
                <w:rFonts w:eastAsiaTheme="minorEastAsia"/>
                <w:sz w:val="18"/>
                <w:szCs w:val="18"/>
                <w:lang w:eastAsia="ru-RU"/>
              </w:rPr>
              <w:t>Итого</w:t>
            </w:r>
            <w:r w:rsidRPr="008E267F">
              <w:rPr>
                <w:rFonts w:eastAsiaTheme="minorEastAsia"/>
                <w:sz w:val="18"/>
                <w:szCs w:val="18"/>
                <w:lang w:val="en-US" w:eastAsia="ru-RU"/>
              </w:rPr>
              <w:t>____</w:t>
            </w:r>
            <w:r w:rsidRPr="008E267F">
              <w:rPr>
                <w:rFonts w:eastAsiaTheme="minorEastAsia"/>
                <w:sz w:val="18"/>
                <w:szCs w:val="18"/>
                <w:lang w:eastAsia="ru-RU"/>
              </w:rPr>
              <w:t xml:space="preserve"> руб. </w:t>
            </w:r>
            <w:r w:rsidRPr="008E267F">
              <w:rPr>
                <w:rFonts w:eastAsiaTheme="minorEastAsia"/>
                <w:sz w:val="18"/>
                <w:szCs w:val="18"/>
                <w:lang w:val="en-US" w:eastAsia="ru-RU"/>
              </w:rPr>
              <w:t>___</w:t>
            </w:r>
            <w:r w:rsidRPr="008E267F">
              <w:rPr>
                <w:rFonts w:eastAsiaTheme="minorEastAsia"/>
                <w:sz w:val="18"/>
                <w:szCs w:val="18"/>
                <w:lang w:eastAsia="ru-RU"/>
              </w:rPr>
              <w:t xml:space="preserve"> коп.       «_____» ____________________ 20____г.</w:t>
            </w:r>
          </w:p>
        </w:tc>
      </w:tr>
      <w:tr w:rsidR="0040218C" w:rsidRPr="008E267F" w:rsidTr="00AF5781">
        <w:trPr>
          <w:trHeight w:val="614"/>
        </w:trPr>
        <w:tc>
          <w:tcPr>
            <w:tcW w:w="2602" w:type="dxa"/>
            <w:tcBorders>
              <w:left w:val="dashed" w:sz="4" w:space="0" w:color="auto"/>
              <w:right w:val="single" w:sz="12" w:space="0" w:color="auto"/>
            </w:tcBorders>
          </w:tcPr>
          <w:p w:rsidR="0040218C" w:rsidRPr="008E267F" w:rsidRDefault="0040218C" w:rsidP="00AF5781">
            <w:pPr>
              <w:suppressAutoHyphens w:val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8E267F">
              <w:rPr>
                <w:rFonts w:eastAsiaTheme="minorEastAsia"/>
                <w:sz w:val="18"/>
                <w:szCs w:val="18"/>
                <w:lang w:eastAsia="ru-RU"/>
              </w:rPr>
              <w:t>Кассир</w:t>
            </w:r>
          </w:p>
        </w:tc>
        <w:tc>
          <w:tcPr>
            <w:tcW w:w="273" w:type="dxa"/>
            <w:tcBorders>
              <w:left w:val="single" w:sz="12" w:space="0" w:color="auto"/>
            </w:tcBorders>
          </w:tcPr>
          <w:p w:rsidR="0040218C" w:rsidRPr="008E267F" w:rsidRDefault="0040218C" w:rsidP="00AF5781">
            <w:pPr>
              <w:suppressAutoHyphens w:val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7346" w:type="dxa"/>
            <w:gridSpan w:val="7"/>
            <w:tcBorders>
              <w:left w:val="nil"/>
              <w:right w:val="dashed" w:sz="4" w:space="0" w:color="auto"/>
            </w:tcBorders>
          </w:tcPr>
          <w:p w:rsidR="0040218C" w:rsidRPr="008E267F" w:rsidRDefault="0040218C" w:rsidP="00AF5781">
            <w:pPr>
              <w:suppressAutoHyphens w:val="0"/>
              <w:rPr>
                <w:rFonts w:eastAsiaTheme="minorEastAsia"/>
                <w:sz w:val="18"/>
                <w:szCs w:val="18"/>
                <w:lang w:val="tt-RU" w:eastAsia="ru-RU"/>
              </w:rPr>
            </w:pPr>
          </w:p>
          <w:p w:rsidR="0040218C" w:rsidRPr="008E267F" w:rsidRDefault="0040218C" w:rsidP="00AF5781">
            <w:pPr>
              <w:suppressAutoHyphens w:val="0"/>
              <w:rPr>
                <w:rFonts w:eastAsiaTheme="minorEastAsia"/>
                <w:sz w:val="18"/>
                <w:szCs w:val="18"/>
                <w:lang w:eastAsia="ru-RU"/>
              </w:rPr>
            </w:pPr>
            <w:r w:rsidRPr="008E267F">
              <w:rPr>
                <w:rFonts w:eastAsiaTheme="minorEastAsia"/>
                <w:sz w:val="18"/>
                <w:szCs w:val="18"/>
                <w:lang w:eastAsia="ru-RU"/>
              </w:rPr>
              <w:t>С условиями приема указанной в платежном документе суммы, в т.ч. с суммой взимаемой платы за услуги банка, ознакомлен и согласен.</w:t>
            </w:r>
          </w:p>
        </w:tc>
      </w:tr>
      <w:tr w:rsidR="0040218C" w:rsidRPr="008E267F" w:rsidTr="00AF5781">
        <w:trPr>
          <w:trHeight w:val="409"/>
        </w:trPr>
        <w:tc>
          <w:tcPr>
            <w:tcW w:w="2602" w:type="dxa"/>
            <w:tcBorders>
              <w:left w:val="dashed" w:sz="4" w:space="0" w:color="auto"/>
              <w:bottom w:val="dashed" w:sz="4" w:space="0" w:color="auto"/>
              <w:right w:val="single" w:sz="12" w:space="0" w:color="auto"/>
            </w:tcBorders>
          </w:tcPr>
          <w:p w:rsidR="0040218C" w:rsidRPr="008E267F" w:rsidRDefault="0040218C" w:rsidP="00AF5781">
            <w:pPr>
              <w:suppressAutoHyphens w:val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273" w:type="dxa"/>
            <w:tcBorders>
              <w:left w:val="single" w:sz="12" w:space="0" w:color="auto"/>
              <w:bottom w:val="dashed" w:sz="4" w:space="0" w:color="auto"/>
            </w:tcBorders>
          </w:tcPr>
          <w:p w:rsidR="0040218C" w:rsidRPr="008E267F" w:rsidRDefault="0040218C" w:rsidP="00AF5781">
            <w:pPr>
              <w:suppressAutoHyphens w:val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3672" w:type="dxa"/>
            <w:gridSpan w:val="4"/>
            <w:tcBorders>
              <w:left w:val="nil"/>
              <w:bottom w:val="dashed" w:sz="4" w:space="0" w:color="auto"/>
            </w:tcBorders>
          </w:tcPr>
          <w:p w:rsidR="0040218C" w:rsidRPr="008E267F" w:rsidRDefault="0040218C" w:rsidP="00AF5781">
            <w:pPr>
              <w:suppressAutoHyphens w:val="0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3674" w:type="dxa"/>
            <w:gridSpan w:val="3"/>
            <w:tcBorders>
              <w:left w:val="nil"/>
              <w:bottom w:val="dashed" w:sz="4" w:space="0" w:color="auto"/>
              <w:right w:val="dashed" w:sz="4" w:space="0" w:color="auto"/>
            </w:tcBorders>
            <w:vAlign w:val="bottom"/>
          </w:tcPr>
          <w:p w:rsidR="0040218C" w:rsidRPr="008E267F" w:rsidRDefault="0040218C" w:rsidP="00AF5781">
            <w:pPr>
              <w:suppressAutoHyphens w:val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8E267F">
              <w:rPr>
                <w:rFonts w:eastAsiaTheme="minorEastAsia"/>
                <w:sz w:val="18"/>
                <w:szCs w:val="18"/>
                <w:lang w:eastAsia="ru-RU"/>
              </w:rPr>
              <w:t>Подпись плательщика</w:t>
            </w:r>
          </w:p>
          <w:p w:rsidR="0040218C" w:rsidRPr="008E267F" w:rsidRDefault="0040218C" w:rsidP="00AF5781">
            <w:pPr>
              <w:suppressAutoHyphens w:val="0"/>
              <w:jc w:val="right"/>
              <w:rPr>
                <w:rFonts w:eastAsiaTheme="minorEastAsia"/>
                <w:sz w:val="18"/>
                <w:szCs w:val="18"/>
                <w:lang w:eastAsia="ru-RU"/>
              </w:rPr>
            </w:pPr>
            <w:r w:rsidRPr="008E267F">
              <w:rPr>
                <w:rFonts w:eastAsiaTheme="minorEastAsia"/>
                <w:sz w:val="18"/>
                <w:szCs w:val="18"/>
                <w:lang w:eastAsia="ru-RU"/>
              </w:rPr>
              <w:t xml:space="preserve"> _____________________</w:t>
            </w:r>
          </w:p>
          <w:p w:rsidR="0040218C" w:rsidRPr="008E267F" w:rsidRDefault="0040218C" w:rsidP="00AF5781">
            <w:pPr>
              <w:suppressAutoHyphens w:val="0"/>
              <w:jc w:val="right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</w:tr>
    </w:tbl>
    <w:p w:rsidR="0040218C" w:rsidRPr="008E267F" w:rsidRDefault="0040218C" w:rsidP="0040218C">
      <w:pPr>
        <w:rPr>
          <w:rFonts w:ascii="Calibri" w:eastAsia="Calibri" w:hAnsi="Calibri" w:cs="Calibri"/>
          <w:sz w:val="22"/>
          <w:szCs w:val="22"/>
          <w:lang w:eastAsia="ru-RU"/>
        </w:rPr>
      </w:pPr>
    </w:p>
    <w:p w:rsidR="0040218C" w:rsidRPr="008E267F" w:rsidRDefault="0040218C" w:rsidP="0040218C">
      <w:pPr>
        <w:rPr>
          <w:rFonts w:ascii="Calibri" w:eastAsia="Calibri" w:hAnsi="Calibri" w:cs="Calibri"/>
          <w:sz w:val="22"/>
          <w:szCs w:val="22"/>
          <w:lang w:eastAsia="ru-RU"/>
        </w:rPr>
      </w:pPr>
    </w:p>
    <w:p w:rsidR="0040218C" w:rsidRPr="008E267F" w:rsidRDefault="0040218C" w:rsidP="0040218C">
      <w:pPr>
        <w:rPr>
          <w:rFonts w:ascii="Calibri" w:eastAsia="Calibri" w:hAnsi="Calibri" w:cs="Calibri"/>
          <w:sz w:val="22"/>
          <w:szCs w:val="22"/>
          <w:lang w:eastAsia="ru-RU"/>
        </w:rPr>
      </w:pPr>
    </w:p>
    <w:p w:rsidR="0040218C" w:rsidRDefault="0040218C" w:rsidP="0040218C">
      <w:pPr>
        <w:jc w:val="center"/>
        <w:rPr>
          <w:b/>
          <w:sz w:val="28"/>
          <w:szCs w:val="22"/>
          <w:lang w:eastAsia="ru-RU"/>
        </w:rPr>
      </w:pPr>
    </w:p>
    <w:p w:rsidR="0040218C" w:rsidRDefault="0040218C" w:rsidP="0040218C">
      <w:pPr>
        <w:jc w:val="center"/>
        <w:rPr>
          <w:b/>
          <w:sz w:val="28"/>
          <w:szCs w:val="22"/>
          <w:lang w:eastAsia="ru-RU"/>
        </w:rPr>
      </w:pPr>
    </w:p>
    <w:p w:rsidR="0040218C" w:rsidRDefault="0040218C" w:rsidP="0040218C">
      <w:pPr>
        <w:jc w:val="center"/>
        <w:rPr>
          <w:b/>
          <w:sz w:val="28"/>
          <w:szCs w:val="22"/>
          <w:lang w:eastAsia="ru-RU"/>
        </w:rPr>
      </w:pPr>
    </w:p>
    <w:p w:rsidR="0040218C" w:rsidRPr="008E267F" w:rsidRDefault="0040218C" w:rsidP="0040218C">
      <w:pPr>
        <w:jc w:val="center"/>
        <w:rPr>
          <w:b/>
          <w:sz w:val="28"/>
          <w:szCs w:val="22"/>
          <w:lang w:eastAsia="ru-RU"/>
        </w:rPr>
      </w:pPr>
      <w:r w:rsidRPr="008E267F">
        <w:rPr>
          <w:b/>
          <w:sz w:val="28"/>
          <w:szCs w:val="22"/>
          <w:lang w:eastAsia="ru-RU"/>
        </w:rPr>
        <w:t>Заявка участника</w:t>
      </w:r>
    </w:p>
    <w:p w:rsidR="0040218C" w:rsidRPr="008E267F" w:rsidRDefault="0040218C" w:rsidP="0040218C">
      <w:pPr>
        <w:jc w:val="center"/>
        <w:rPr>
          <w:b/>
          <w:sz w:val="28"/>
          <w:szCs w:val="22"/>
          <w:lang w:eastAsia="ru-RU"/>
        </w:rPr>
      </w:pPr>
      <w:r w:rsidRPr="008E267F">
        <w:rPr>
          <w:b/>
          <w:sz w:val="28"/>
          <w:szCs w:val="22"/>
          <w:lang w:eastAsia="ru-RU"/>
        </w:rPr>
        <w:t>Республиканского конкурса юных пианистов «FORTE»</w:t>
      </w:r>
    </w:p>
    <w:p w:rsidR="0040218C" w:rsidRDefault="0040218C" w:rsidP="0040218C">
      <w:pPr>
        <w:jc w:val="center"/>
        <w:rPr>
          <w:sz w:val="28"/>
          <w:szCs w:val="28"/>
          <w:lang w:eastAsia="ru-RU"/>
        </w:rPr>
      </w:pPr>
      <w:r w:rsidRPr="00345CF3">
        <w:rPr>
          <w:sz w:val="28"/>
          <w:szCs w:val="28"/>
          <w:lang w:eastAsia="ru-RU"/>
        </w:rPr>
        <w:t xml:space="preserve">Заявка принимается в формате </w:t>
      </w:r>
      <w:r w:rsidRPr="00345CF3">
        <w:rPr>
          <w:sz w:val="28"/>
          <w:szCs w:val="28"/>
          <w:lang w:val="en-US" w:eastAsia="ru-RU"/>
        </w:rPr>
        <w:t>Word</w:t>
      </w:r>
      <w:r w:rsidRPr="00345CF3">
        <w:rPr>
          <w:sz w:val="28"/>
          <w:szCs w:val="28"/>
          <w:lang w:eastAsia="ru-RU"/>
        </w:rPr>
        <w:t xml:space="preserve"> (</w:t>
      </w:r>
      <w:r w:rsidRPr="00345CF3">
        <w:rPr>
          <w:rFonts w:eastAsiaTheme="minorEastAsia"/>
          <w:sz w:val="28"/>
          <w:szCs w:val="28"/>
          <w:lang w:eastAsia="ru-RU"/>
        </w:rPr>
        <w:t>Скан заявки не принимается)</w:t>
      </w:r>
      <w:r w:rsidRPr="00345CF3">
        <w:rPr>
          <w:sz w:val="28"/>
          <w:szCs w:val="28"/>
          <w:lang w:eastAsia="ru-RU"/>
        </w:rPr>
        <w:t xml:space="preserve"> только с п</w:t>
      </w:r>
      <w:r>
        <w:rPr>
          <w:sz w:val="28"/>
          <w:szCs w:val="28"/>
          <w:lang w:eastAsia="ru-RU"/>
        </w:rPr>
        <w:t>риложенной к ней отсканированными</w:t>
      </w:r>
      <w:r w:rsidRPr="00345CF3">
        <w:rPr>
          <w:sz w:val="28"/>
          <w:szCs w:val="28"/>
          <w:lang w:eastAsia="ru-RU"/>
        </w:rPr>
        <w:t xml:space="preserve"> оплаченной квитанцией</w:t>
      </w:r>
      <w:r>
        <w:rPr>
          <w:sz w:val="28"/>
          <w:szCs w:val="28"/>
          <w:lang w:eastAsia="ru-RU"/>
        </w:rPr>
        <w:t xml:space="preserve">, </w:t>
      </w:r>
    </w:p>
    <w:p w:rsidR="0040218C" w:rsidRDefault="0040218C" w:rsidP="0040218C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заполненнымидоговором, актом</w:t>
      </w:r>
    </w:p>
    <w:p w:rsidR="0040218C" w:rsidRPr="00345CF3" w:rsidRDefault="0040218C" w:rsidP="0040218C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не позднее 25мая</w:t>
      </w:r>
      <w:r w:rsidRPr="00345CF3">
        <w:rPr>
          <w:sz w:val="28"/>
          <w:szCs w:val="28"/>
          <w:lang w:eastAsia="ru-RU"/>
        </w:rPr>
        <w:t xml:space="preserve"> 2020г.</w:t>
      </w:r>
    </w:p>
    <w:p w:rsidR="0040218C" w:rsidRDefault="0040218C" w:rsidP="0040218C">
      <w:pPr>
        <w:jc w:val="both"/>
        <w:rPr>
          <w:b/>
          <w:sz w:val="28"/>
          <w:szCs w:val="28"/>
          <w:lang w:eastAsia="ru-RU"/>
        </w:rPr>
      </w:pPr>
      <w:r w:rsidRPr="00345CF3">
        <w:rPr>
          <w:b/>
          <w:sz w:val="28"/>
          <w:szCs w:val="28"/>
          <w:lang w:eastAsia="ru-RU"/>
        </w:rPr>
        <w:t>ВАЖНО! Оплачивать только по</w:t>
      </w:r>
      <w:r>
        <w:rPr>
          <w:b/>
          <w:sz w:val="28"/>
          <w:szCs w:val="28"/>
          <w:lang w:eastAsia="ru-RU"/>
        </w:rPr>
        <w:t xml:space="preserve"> реквизитам</w:t>
      </w:r>
      <w:r w:rsidRPr="00345CF3">
        <w:rPr>
          <w:b/>
          <w:sz w:val="28"/>
          <w:szCs w:val="28"/>
          <w:lang w:eastAsia="ru-RU"/>
        </w:rPr>
        <w:t xml:space="preserve"> квитанции!</w:t>
      </w:r>
    </w:p>
    <w:p w:rsidR="0040218C" w:rsidRDefault="0040218C" w:rsidP="0040218C">
      <w:pPr>
        <w:jc w:val="both"/>
        <w:rPr>
          <w:b/>
          <w:sz w:val="28"/>
          <w:szCs w:val="28"/>
          <w:lang w:eastAsia="ru-RU"/>
        </w:rPr>
      </w:pPr>
    </w:p>
    <w:p w:rsidR="0040218C" w:rsidRPr="001668EF" w:rsidRDefault="0040218C" w:rsidP="0040218C">
      <w:pPr>
        <w:jc w:val="both"/>
        <w:rPr>
          <w:b/>
          <w:lang w:eastAsia="ru-RU"/>
        </w:rPr>
      </w:pPr>
      <w:r w:rsidRPr="00345CF3">
        <w:rPr>
          <w:b/>
          <w:sz w:val="27"/>
          <w:szCs w:val="27"/>
          <w:lang w:eastAsia="ru-RU"/>
        </w:rPr>
        <w:t>Внимание!</w:t>
      </w:r>
      <w:r>
        <w:rPr>
          <w:b/>
          <w:sz w:val="27"/>
          <w:szCs w:val="27"/>
          <w:lang w:eastAsia="ru-RU"/>
        </w:rPr>
        <w:t>!!</w:t>
      </w:r>
      <w:r w:rsidRPr="00345CF3">
        <w:rPr>
          <w:b/>
          <w:sz w:val="27"/>
          <w:szCs w:val="27"/>
          <w:lang w:eastAsia="ru-RU"/>
        </w:rPr>
        <w:t xml:space="preserve"> Будьте внимательны при заполнении формы</w:t>
      </w:r>
      <w:r>
        <w:rPr>
          <w:b/>
          <w:sz w:val="27"/>
          <w:szCs w:val="27"/>
          <w:lang w:eastAsia="ru-RU"/>
        </w:rPr>
        <w:t xml:space="preserve"> заявки</w:t>
      </w:r>
      <w:r w:rsidRPr="00345CF3">
        <w:rPr>
          <w:b/>
          <w:sz w:val="27"/>
          <w:szCs w:val="27"/>
          <w:lang w:eastAsia="ru-RU"/>
        </w:rPr>
        <w:t xml:space="preserve">! Введенные данные будут напечатаны в дипломах в том виде, в каком вы их предоставили! Участник несет ответственность за корректность предоставленных сведений. </w:t>
      </w:r>
    </w:p>
    <w:p w:rsidR="0040218C" w:rsidRDefault="0040218C" w:rsidP="0040218C">
      <w:pPr>
        <w:jc w:val="both"/>
        <w:rPr>
          <w:b/>
          <w:sz w:val="28"/>
          <w:szCs w:val="28"/>
          <w:lang w:eastAsia="ru-RU"/>
        </w:rPr>
      </w:pPr>
    </w:p>
    <w:p w:rsidR="0040218C" w:rsidRPr="00345CF3" w:rsidRDefault="0040218C" w:rsidP="0040218C">
      <w:pPr>
        <w:jc w:val="both"/>
        <w:rPr>
          <w:i/>
          <w:sz w:val="28"/>
          <w:szCs w:val="28"/>
          <w:u w:val="single"/>
          <w:lang w:eastAsia="ru-RU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87"/>
        <w:gridCol w:w="6243"/>
      </w:tblGrid>
      <w:tr w:rsidR="0040218C" w:rsidRPr="008E267F" w:rsidTr="00AF5781">
        <w:tc>
          <w:tcPr>
            <w:tcW w:w="3187" w:type="dxa"/>
          </w:tcPr>
          <w:p w:rsidR="0040218C" w:rsidRPr="008E267F" w:rsidRDefault="0040218C" w:rsidP="00AF5781">
            <w:pPr>
              <w:suppressAutoHyphens w:val="0"/>
              <w:rPr>
                <w:rFonts w:eastAsiaTheme="minorEastAsia" w:cstheme="minorBidi"/>
                <w:sz w:val="28"/>
                <w:szCs w:val="28"/>
                <w:lang w:eastAsia="ru-RU"/>
              </w:rPr>
            </w:pPr>
            <w:r w:rsidRPr="008E267F">
              <w:rPr>
                <w:sz w:val="28"/>
                <w:szCs w:val="22"/>
                <w:lang w:eastAsia="ru-RU"/>
              </w:rPr>
              <w:t>Наименование учреждения (указать  индекс, адрес, телефон, факс, e-</w:t>
            </w:r>
            <w:r w:rsidRPr="008E267F">
              <w:rPr>
                <w:sz w:val="28"/>
                <w:szCs w:val="22"/>
                <w:lang w:val="en-US" w:eastAsia="ru-RU"/>
              </w:rPr>
              <w:t>m</w:t>
            </w:r>
            <w:r w:rsidRPr="008E267F">
              <w:rPr>
                <w:sz w:val="28"/>
                <w:szCs w:val="22"/>
                <w:lang w:eastAsia="ru-RU"/>
              </w:rPr>
              <w:t>ail)</w:t>
            </w:r>
          </w:p>
        </w:tc>
        <w:tc>
          <w:tcPr>
            <w:tcW w:w="6243" w:type="dxa"/>
          </w:tcPr>
          <w:p w:rsidR="0040218C" w:rsidRPr="008E267F" w:rsidRDefault="0040218C" w:rsidP="00AF5781">
            <w:pPr>
              <w:suppressAutoHyphens w:val="0"/>
              <w:rPr>
                <w:rFonts w:eastAsiaTheme="minorEastAsia" w:cstheme="minorBidi"/>
                <w:sz w:val="28"/>
                <w:szCs w:val="28"/>
                <w:lang w:eastAsia="ru-RU"/>
              </w:rPr>
            </w:pPr>
          </w:p>
        </w:tc>
      </w:tr>
      <w:tr w:rsidR="0040218C" w:rsidRPr="008E267F" w:rsidTr="00AF5781">
        <w:tc>
          <w:tcPr>
            <w:tcW w:w="3187" w:type="dxa"/>
          </w:tcPr>
          <w:p w:rsidR="0040218C" w:rsidRPr="008E267F" w:rsidRDefault="0040218C" w:rsidP="00AF5781">
            <w:pPr>
              <w:suppressAutoHyphens w:val="0"/>
              <w:rPr>
                <w:rFonts w:eastAsiaTheme="minorEastAsia" w:cstheme="minorBidi"/>
                <w:sz w:val="28"/>
                <w:szCs w:val="28"/>
                <w:lang w:eastAsia="ru-RU"/>
              </w:rPr>
            </w:pPr>
            <w:r w:rsidRPr="008E267F">
              <w:rPr>
                <w:sz w:val="28"/>
                <w:szCs w:val="22"/>
                <w:lang w:eastAsia="ru-RU"/>
              </w:rPr>
              <w:t>Ф.И.О. участника/участников, название коллектива</w:t>
            </w:r>
          </w:p>
        </w:tc>
        <w:tc>
          <w:tcPr>
            <w:tcW w:w="6243" w:type="dxa"/>
          </w:tcPr>
          <w:p w:rsidR="0040218C" w:rsidRPr="008E267F" w:rsidRDefault="0040218C" w:rsidP="00AF5781">
            <w:pPr>
              <w:suppressAutoHyphens w:val="0"/>
              <w:rPr>
                <w:rFonts w:eastAsiaTheme="minorEastAsia" w:cstheme="minorBidi"/>
                <w:sz w:val="28"/>
                <w:szCs w:val="28"/>
                <w:lang w:eastAsia="ru-RU"/>
              </w:rPr>
            </w:pPr>
          </w:p>
        </w:tc>
      </w:tr>
      <w:tr w:rsidR="0040218C" w:rsidRPr="008E267F" w:rsidTr="00AF5781">
        <w:tc>
          <w:tcPr>
            <w:tcW w:w="3187" w:type="dxa"/>
          </w:tcPr>
          <w:p w:rsidR="0040218C" w:rsidRPr="008E267F" w:rsidRDefault="0040218C" w:rsidP="00AF5781">
            <w:pPr>
              <w:suppressAutoHyphens w:val="0"/>
              <w:rPr>
                <w:sz w:val="28"/>
                <w:szCs w:val="22"/>
                <w:lang w:eastAsia="ru-RU"/>
              </w:rPr>
            </w:pPr>
            <w:r>
              <w:rPr>
                <w:sz w:val="28"/>
                <w:szCs w:val="22"/>
                <w:lang w:eastAsia="ru-RU"/>
              </w:rPr>
              <w:t>Количественный состав (соло, малая форма, ансамбль)</w:t>
            </w:r>
          </w:p>
        </w:tc>
        <w:tc>
          <w:tcPr>
            <w:tcW w:w="6243" w:type="dxa"/>
          </w:tcPr>
          <w:p w:rsidR="0040218C" w:rsidRPr="008E267F" w:rsidRDefault="0040218C" w:rsidP="00AF5781">
            <w:pPr>
              <w:suppressAutoHyphens w:val="0"/>
              <w:rPr>
                <w:rFonts w:eastAsiaTheme="minorEastAsia" w:cstheme="minorBidi"/>
                <w:sz w:val="28"/>
                <w:szCs w:val="28"/>
                <w:lang w:eastAsia="ru-RU"/>
              </w:rPr>
            </w:pPr>
          </w:p>
        </w:tc>
      </w:tr>
      <w:tr w:rsidR="0040218C" w:rsidRPr="008E267F" w:rsidTr="00AF5781">
        <w:tc>
          <w:tcPr>
            <w:tcW w:w="3187" w:type="dxa"/>
          </w:tcPr>
          <w:p w:rsidR="0040218C" w:rsidRPr="008E267F" w:rsidRDefault="0040218C" w:rsidP="00AF5781">
            <w:pPr>
              <w:suppressAutoHyphens w:val="0"/>
              <w:rPr>
                <w:rFonts w:eastAsiaTheme="minorEastAsia" w:cstheme="minorBidi"/>
                <w:sz w:val="28"/>
                <w:szCs w:val="28"/>
                <w:lang w:eastAsia="ru-RU"/>
              </w:rPr>
            </w:pPr>
            <w:r w:rsidRPr="008E267F">
              <w:rPr>
                <w:sz w:val="28"/>
                <w:szCs w:val="22"/>
                <w:lang w:eastAsia="ru-RU"/>
              </w:rPr>
              <w:t>Возрастная группа. Дата/даты рождения</w:t>
            </w:r>
          </w:p>
        </w:tc>
        <w:tc>
          <w:tcPr>
            <w:tcW w:w="6243" w:type="dxa"/>
          </w:tcPr>
          <w:p w:rsidR="0040218C" w:rsidRPr="008E267F" w:rsidRDefault="0040218C" w:rsidP="00AF5781">
            <w:pPr>
              <w:suppressAutoHyphens w:val="0"/>
              <w:rPr>
                <w:rFonts w:eastAsiaTheme="minorEastAsia" w:cstheme="minorBidi"/>
                <w:sz w:val="28"/>
                <w:szCs w:val="28"/>
                <w:lang w:eastAsia="ru-RU"/>
              </w:rPr>
            </w:pPr>
          </w:p>
        </w:tc>
      </w:tr>
      <w:tr w:rsidR="0040218C" w:rsidRPr="008E267F" w:rsidTr="00AF5781">
        <w:tc>
          <w:tcPr>
            <w:tcW w:w="3187" w:type="dxa"/>
          </w:tcPr>
          <w:p w:rsidR="0040218C" w:rsidRPr="008E267F" w:rsidRDefault="0040218C" w:rsidP="00AF5781">
            <w:pPr>
              <w:suppressAutoHyphens w:val="0"/>
              <w:rPr>
                <w:rFonts w:eastAsiaTheme="minorEastAsia" w:cstheme="minorBidi"/>
                <w:sz w:val="28"/>
                <w:szCs w:val="28"/>
                <w:lang w:eastAsia="ru-RU"/>
              </w:rPr>
            </w:pPr>
            <w:r>
              <w:rPr>
                <w:rFonts w:eastAsiaTheme="minorEastAsia" w:cstheme="minorBidi"/>
                <w:sz w:val="28"/>
                <w:szCs w:val="28"/>
                <w:lang w:eastAsia="ru-RU"/>
              </w:rPr>
              <w:t>Направление</w:t>
            </w:r>
          </w:p>
          <w:p w:rsidR="0040218C" w:rsidRPr="008E267F" w:rsidRDefault="0040218C" w:rsidP="00AF5781">
            <w:pPr>
              <w:suppressAutoHyphens w:val="0"/>
              <w:rPr>
                <w:rFonts w:eastAsiaTheme="minorEastAsia" w:cstheme="minorBidi"/>
                <w:sz w:val="28"/>
                <w:szCs w:val="28"/>
                <w:lang w:eastAsia="ru-RU"/>
              </w:rPr>
            </w:pPr>
          </w:p>
        </w:tc>
        <w:tc>
          <w:tcPr>
            <w:tcW w:w="6243" w:type="dxa"/>
          </w:tcPr>
          <w:p w:rsidR="0040218C" w:rsidRPr="008E267F" w:rsidRDefault="0040218C" w:rsidP="00AF5781">
            <w:pPr>
              <w:suppressAutoHyphens w:val="0"/>
              <w:rPr>
                <w:rFonts w:eastAsiaTheme="minorEastAsia" w:cstheme="minorBidi"/>
                <w:sz w:val="28"/>
                <w:szCs w:val="28"/>
                <w:lang w:eastAsia="ru-RU"/>
              </w:rPr>
            </w:pPr>
          </w:p>
        </w:tc>
      </w:tr>
      <w:tr w:rsidR="0040218C" w:rsidRPr="008E267F" w:rsidTr="00AF5781">
        <w:tc>
          <w:tcPr>
            <w:tcW w:w="3187" w:type="dxa"/>
          </w:tcPr>
          <w:p w:rsidR="0040218C" w:rsidRPr="008E267F" w:rsidRDefault="0040218C" w:rsidP="00AF5781">
            <w:pPr>
              <w:suppressAutoHyphens w:val="0"/>
              <w:rPr>
                <w:rFonts w:eastAsiaTheme="minorEastAsia" w:cstheme="minorBidi"/>
                <w:sz w:val="28"/>
                <w:szCs w:val="28"/>
                <w:lang w:eastAsia="ru-RU"/>
              </w:rPr>
            </w:pPr>
            <w:r w:rsidRPr="008E267F">
              <w:rPr>
                <w:sz w:val="28"/>
                <w:szCs w:val="22"/>
                <w:lang w:eastAsia="ru-RU"/>
              </w:rPr>
              <w:t>Программа, хронометраж</w:t>
            </w:r>
          </w:p>
        </w:tc>
        <w:tc>
          <w:tcPr>
            <w:tcW w:w="6243" w:type="dxa"/>
          </w:tcPr>
          <w:p w:rsidR="0040218C" w:rsidRPr="008E267F" w:rsidRDefault="0040218C" w:rsidP="00AF5781">
            <w:pPr>
              <w:suppressAutoHyphens w:val="0"/>
              <w:rPr>
                <w:rFonts w:eastAsiaTheme="minorEastAsia" w:cstheme="minorBidi"/>
                <w:sz w:val="28"/>
                <w:szCs w:val="28"/>
                <w:lang w:eastAsia="ru-RU"/>
              </w:rPr>
            </w:pPr>
          </w:p>
        </w:tc>
      </w:tr>
      <w:tr w:rsidR="0040218C" w:rsidRPr="008E267F" w:rsidTr="00AF5781">
        <w:tc>
          <w:tcPr>
            <w:tcW w:w="3187" w:type="dxa"/>
          </w:tcPr>
          <w:p w:rsidR="0040218C" w:rsidRPr="008E267F" w:rsidRDefault="0040218C" w:rsidP="00AF5781">
            <w:pPr>
              <w:suppressAutoHyphens w:val="0"/>
              <w:rPr>
                <w:rFonts w:eastAsiaTheme="minorEastAsia" w:cstheme="minorBidi"/>
                <w:sz w:val="28"/>
                <w:szCs w:val="28"/>
                <w:lang w:eastAsia="ru-RU"/>
              </w:rPr>
            </w:pPr>
            <w:r w:rsidRPr="008E267F">
              <w:rPr>
                <w:sz w:val="28"/>
                <w:szCs w:val="22"/>
                <w:lang w:eastAsia="ru-RU"/>
              </w:rPr>
              <w:t xml:space="preserve">Ф.И.О. преподавателя (полностью), контактный телефон, </w:t>
            </w:r>
          </w:p>
        </w:tc>
        <w:tc>
          <w:tcPr>
            <w:tcW w:w="6243" w:type="dxa"/>
          </w:tcPr>
          <w:p w:rsidR="0040218C" w:rsidRPr="008E267F" w:rsidRDefault="0040218C" w:rsidP="00AF5781">
            <w:pPr>
              <w:suppressAutoHyphens w:val="0"/>
              <w:rPr>
                <w:rFonts w:eastAsiaTheme="minorEastAsia" w:cstheme="minorBidi"/>
                <w:sz w:val="28"/>
                <w:szCs w:val="28"/>
                <w:lang w:eastAsia="ru-RU"/>
              </w:rPr>
            </w:pPr>
          </w:p>
        </w:tc>
      </w:tr>
      <w:tr w:rsidR="0040218C" w:rsidRPr="008E267F" w:rsidTr="00AF5781">
        <w:tc>
          <w:tcPr>
            <w:tcW w:w="3187" w:type="dxa"/>
          </w:tcPr>
          <w:p w:rsidR="0040218C" w:rsidRPr="008E267F" w:rsidRDefault="0040218C" w:rsidP="00AF5781">
            <w:pPr>
              <w:suppressAutoHyphens w:val="0"/>
              <w:rPr>
                <w:sz w:val="28"/>
                <w:szCs w:val="22"/>
                <w:lang w:eastAsia="ru-RU"/>
              </w:rPr>
            </w:pPr>
            <w:r w:rsidRPr="008E267F">
              <w:rPr>
                <w:sz w:val="28"/>
                <w:szCs w:val="22"/>
                <w:lang w:eastAsia="ru-RU"/>
              </w:rPr>
              <w:t xml:space="preserve">e-mail  для отправки </w:t>
            </w:r>
            <w:r>
              <w:rPr>
                <w:sz w:val="28"/>
                <w:szCs w:val="22"/>
                <w:lang w:eastAsia="ru-RU"/>
              </w:rPr>
              <w:t>наградных документов</w:t>
            </w:r>
            <w:r w:rsidRPr="008E267F">
              <w:rPr>
                <w:sz w:val="28"/>
                <w:szCs w:val="22"/>
                <w:lang w:eastAsia="ru-RU"/>
              </w:rPr>
              <w:t xml:space="preserve"> (обязательно!!! )</w:t>
            </w:r>
          </w:p>
        </w:tc>
        <w:tc>
          <w:tcPr>
            <w:tcW w:w="6243" w:type="dxa"/>
          </w:tcPr>
          <w:p w:rsidR="0040218C" w:rsidRPr="008E267F" w:rsidRDefault="0040218C" w:rsidP="00AF5781">
            <w:pPr>
              <w:suppressAutoHyphens w:val="0"/>
              <w:rPr>
                <w:rFonts w:eastAsiaTheme="minorEastAsia" w:cstheme="minorBidi"/>
                <w:sz w:val="28"/>
                <w:szCs w:val="28"/>
                <w:lang w:eastAsia="ru-RU"/>
              </w:rPr>
            </w:pPr>
          </w:p>
        </w:tc>
      </w:tr>
    </w:tbl>
    <w:p w:rsidR="0040218C" w:rsidRDefault="0040218C" w:rsidP="0040218C">
      <w:pPr>
        <w:suppressAutoHyphens w:val="0"/>
        <w:spacing w:line="276" w:lineRule="auto"/>
        <w:jc w:val="right"/>
        <w:rPr>
          <w:b/>
          <w:sz w:val="28"/>
          <w:szCs w:val="28"/>
          <w:lang w:val="tt-RU" w:eastAsia="ru-RU"/>
        </w:rPr>
      </w:pPr>
    </w:p>
    <w:p w:rsidR="0040218C" w:rsidRDefault="0040218C" w:rsidP="0040218C">
      <w:pPr>
        <w:suppressAutoHyphens w:val="0"/>
        <w:spacing w:line="276" w:lineRule="auto"/>
        <w:jc w:val="right"/>
        <w:rPr>
          <w:b/>
          <w:sz w:val="28"/>
          <w:szCs w:val="28"/>
          <w:lang w:val="tt-RU" w:eastAsia="ru-RU"/>
        </w:rPr>
      </w:pPr>
    </w:p>
    <w:p w:rsidR="0040218C" w:rsidRDefault="0040218C" w:rsidP="0040218C">
      <w:pPr>
        <w:suppressAutoHyphens w:val="0"/>
        <w:spacing w:line="276" w:lineRule="auto"/>
        <w:jc w:val="right"/>
        <w:rPr>
          <w:b/>
          <w:sz w:val="28"/>
          <w:szCs w:val="28"/>
          <w:lang w:val="tt-RU" w:eastAsia="ru-RU"/>
        </w:rPr>
      </w:pPr>
    </w:p>
    <w:p w:rsidR="0040218C" w:rsidRDefault="0040218C" w:rsidP="0040218C">
      <w:pPr>
        <w:suppressAutoHyphens w:val="0"/>
        <w:spacing w:line="276" w:lineRule="auto"/>
        <w:jc w:val="right"/>
        <w:rPr>
          <w:b/>
          <w:sz w:val="28"/>
          <w:szCs w:val="28"/>
          <w:lang w:val="tt-RU" w:eastAsia="ru-RU"/>
        </w:rPr>
      </w:pPr>
    </w:p>
    <w:p w:rsidR="0040218C" w:rsidRDefault="0040218C" w:rsidP="0040218C">
      <w:pPr>
        <w:suppressAutoHyphens w:val="0"/>
        <w:spacing w:line="276" w:lineRule="auto"/>
        <w:jc w:val="right"/>
        <w:rPr>
          <w:b/>
          <w:sz w:val="28"/>
          <w:szCs w:val="28"/>
          <w:lang w:val="tt-RU" w:eastAsia="ru-RU"/>
        </w:rPr>
      </w:pPr>
    </w:p>
    <w:p w:rsidR="0040218C" w:rsidRDefault="0040218C" w:rsidP="0040218C">
      <w:pPr>
        <w:suppressAutoHyphens w:val="0"/>
        <w:spacing w:line="276" w:lineRule="auto"/>
        <w:jc w:val="right"/>
        <w:rPr>
          <w:b/>
          <w:sz w:val="28"/>
          <w:szCs w:val="28"/>
          <w:lang w:val="tt-RU" w:eastAsia="ru-RU"/>
        </w:rPr>
      </w:pPr>
    </w:p>
    <w:p w:rsidR="0040218C" w:rsidRDefault="0040218C" w:rsidP="0040218C">
      <w:pPr>
        <w:suppressAutoHyphens w:val="0"/>
        <w:spacing w:line="276" w:lineRule="auto"/>
        <w:jc w:val="right"/>
        <w:rPr>
          <w:b/>
          <w:sz w:val="28"/>
          <w:szCs w:val="28"/>
          <w:lang w:val="tt-RU" w:eastAsia="ru-RU"/>
        </w:rPr>
      </w:pPr>
    </w:p>
    <w:p w:rsidR="0040218C" w:rsidRDefault="0040218C" w:rsidP="0040218C">
      <w:pPr>
        <w:suppressAutoHyphens w:val="0"/>
        <w:spacing w:line="276" w:lineRule="auto"/>
        <w:jc w:val="right"/>
        <w:rPr>
          <w:b/>
          <w:sz w:val="28"/>
          <w:szCs w:val="28"/>
          <w:lang w:val="tt-RU" w:eastAsia="ru-RU"/>
        </w:rPr>
      </w:pPr>
    </w:p>
    <w:p w:rsidR="0040218C" w:rsidRDefault="0040218C" w:rsidP="0040218C">
      <w:pPr>
        <w:suppressAutoHyphens w:val="0"/>
        <w:spacing w:line="276" w:lineRule="auto"/>
        <w:jc w:val="right"/>
        <w:rPr>
          <w:b/>
          <w:sz w:val="28"/>
          <w:szCs w:val="28"/>
          <w:lang w:val="tt-RU" w:eastAsia="ru-RU"/>
        </w:rPr>
      </w:pPr>
    </w:p>
    <w:p w:rsidR="0040218C" w:rsidRDefault="0040218C" w:rsidP="0040218C">
      <w:pPr>
        <w:suppressAutoHyphens w:val="0"/>
        <w:spacing w:line="276" w:lineRule="auto"/>
        <w:jc w:val="right"/>
        <w:rPr>
          <w:b/>
          <w:sz w:val="28"/>
          <w:szCs w:val="28"/>
          <w:lang w:val="tt-RU" w:eastAsia="ru-RU"/>
        </w:rPr>
      </w:pPr>
    </w:p>
    <w:p w:rsidR="0040218C" w:rsidRDefault="0040218C" w:rsidP="00654A26">
      <w:pPr>
        <w:suppressAutoHyphens w:val="0"/>
        <w:spacing w:line="276" w:lineRule="auto"/>
        <w:rPr>
          <w:b/>
          <w:sz w:val="28"/>
          <w:szCs w:val="28"/>
          <w:lang w:val="tt-RU" w:eastAsia="ru-RU"/>
        </w:rPr>
      </w:pPr>
    </w:p>
    <w:p w:rsidR="0040218C" w:rsidRPr="00345CF3" w:rsidRDefault="0040218C" w:rsidP="00654A26">
      <w:pPr>
        <w:keepNext/>
        <w:tabs>
          <w:tab w:val="right" w:pos="5529"/>
          <w:tab w:val="left" w:pos="6804"/>
          <w:tab w:val="right" w:pos="9639"/>
        </w:tabs>
        <w:suppressAutoHyphens w:val="0"/>
        <w:overflowPunct w:val="0"/>
        <w:autoSpaceDE w:val="0"/>
        <w:autoSpaceDN w:val="0"/>
        <w:adjustRightInd w:val="0"/>
        <w:jc w:val="center"/>
        <w:textAlignment w:val="baseline"/>
        <w:outlineLvl w:val="3"/>
        <w:rPr>
          <w:b/>
          <w:kern w:val="48"/>
          <w:lang w:eastAsia="ru-RU"/>
        </w:rPr>
      </w:pPr>
      <w:r w:rsidRPr="00345CF3">
        <w:rPr>
          <w:b/>
          <w:kern w:val="48"/>
          <w:lang w:eastAsia="ru-RU"/>
        </w:rPr>
        <w:lastRenderedPageBreak/>
        <w:t>ДОГОВОР №  _______</w:t>
      </w:r>
    </w:p>
    <w:p w:rsidR="0040218C" w:rsidRPr="00654A26" w:rsidRDefault="0040218C" w:rsidP="00654A26">
      <w:pPr>
        <w:tabs>
          <w:tab w:val="left" w:pos="4080"/>
        </w:tabs>
        <w:suppressAutoHyphens w:val="0"/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331498">
        <w:rPr>
          <w:kern w:val="48"/>
          <w:sz w:val="26"/>
          <w:szCs w:val="26"/>
          <w:lang w:eastAsia="ru-RU"/>
        </w:rPr>
        <w:t xml:space="preserve">г. Казань                                                                        </w:t>
      </w:r>
      <w:r>
        <w:rPr>
          <w:kern w:val="48"/>
          <w:sz w:val="26"/>
          <w:szCs w:val="26"/>
          <w:lang w:eastAsia="ru-RU"/>
        </w:rPr>
        <w:t xml:space="preserve">         </w:t>
      </w:r>
      <w:r w:rsidR="004A7494">
        <w:rPr>
          <w:kern w:val="48"/>
          <w:sz w:val="26"/>
          <w:szCs w:val="26"/>
          <w:lang w:eastAsia="ru-RU"/>
        </w:rPr>
        <w:t xml:space="preserve">               </w:t>
      </w:r>
      <w:r>
        <w:rPr>
          <w:kern w:val="48"/>
          <w:sz w:val="26"/>
          <w:szCs w:val="26"/>
          <w:lang w:eastAsia="ru-RU"/>
        </w:rPr>
        <w:t xml:space="preserve">   «____»                </w:t>
      </w:r>
      <w:r w:rsidRPr="00331498">
        <w:rPr>
          <w:kern w:val="48"/>
          <w:sz w:val="26"/>
          <w:szCs w:val="26"/>
          <w:lang w:eastAsia="ru-RU"/>
        </w:rPr>
        <w:t>2020 г.</w:t>
      </w:r>
    </w:p>
    <w:p w:rsidR="0040218C" w:rsidRPr="00331498" w:rsidRDefault="0040218C" w:rsidP="0040218C">
      <w:pPr>
        <w:suppressAutoHyphens w:val="0"/>
        <w:spacing w:before="100" w:beforeAutospacing="1" w:after="100" w:afterAutospacing="1"/>
        <w:ind w:firstLine="357"/>
        <w:jc w:val="both"/>
        <w:rPr>
          <w:sz w:val="26"/>
          <w:szCs w:val="26"/>
          <w:lang w:eastAsia="ru-RU"/>
        </w:rPr>
      </w:pPr>
      <w:r w:rsidRPr="00331498">
        <w:rPr>
          <w:bCs/>
          <w:sz w:val="26"/>
          <w:szCs w:val="26"/>
          <w:lang w:eastAsia="ru-RU"/>
        </w:rPr>
        <w:t>Индивидуальный предприниматель Логинов Павел Витальевич</w:t>
      </w:r>
      <w:r w:rsidRPr="00331498">
        <w:rPr>
          <w:sz w:val="26"/>
          <w:szCs w:val="26"/>
          <w:lang w:eastAsia="ru-RU"/>
        </w:rPr>
        <w:t>, действующий  на основании Свидетельства о государственной регистрации лица в качестве индивидуального предпринимателя  ОГРН 315169000060385 от «09» ноября 2015 года, именуемый в дальнейшем «Исполнитель», с одной стороны, и _____________________ ___________________________________________________________________________именуемый (ая) в дальнейшем «Заказчик», с другой стороны, при совместном упоминании в тексте настоящего договора именуемые «Стороны», заключили настоящий договор (далее по тексту – Договор) о нижеследующем:</w:t>
      </w:r>
    </w:p>
    <w:p w:rsidR="0040218C" w:rsidRPr="00331498" w:rsidRDefault="0040218C" w:rsidP="0040218C">
      <w:pPr>
        <w:keepNext/>
        <w:numPr>
          <w:ilvl w:val="0"/>
          <w:numId w:val="47"/>
        </w:numPr>
        <w:tabs>
          <w:tab w:val="right" w:pos="5529"/>
          <w:tab w:val="left" w:pos="6804"/>
          <w:tab w:val="right" w:pos="9639"/>
        </w:tabs>
        <w:suppressAutoHyphens w:val="0"/>
        <w:overflowPunct w:val="0"/>
        <w:autoSpaceDE w:val="0"/>
        <w:autoSpaceDN w:val="0"/>
        <w:adjustRightInd w:val="0"/>
        <w:spacing w:after="200" w:line="264" w:lineRule="auto"/>
        <w:jc w:val="center"/>
        <w:textAlignment w:val="baseline"/>
        <w:outlineLvl w:val="3"/>
        <w:rPr>
          <w:b/>
          <w:bCs/>
          <w:kern w:val="48"/>
          <w:sz w:val="26"/>
          <w:szCs w:val="26"/>
          <w:lang w:eastAsia="ru-RU"/>
        </w:rPr>
      </w:pPr>
      <w:r w:rsidRPr="00331498">
        <w:rPr>
          <w:b/>
          <w:bCs/>
          <w:kern w:val="48"/>
          <w:sz w:val="26"/>
          <w:szCs w:val="26"/>
          <w:lang w:eastAsia="ru-RU"/>
        </w:rPr>
        <w:t>Предмет договора</w:t>
      </w:r>
    </w:p>
    <w:tbl>
      <w:tblPr>
        <w:tblW w:w="997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971"/>
      </w:tblGrid>
      <w:tr w:rsidR="0040218C" w:rsidRPr="00331498" w:rsidTr="00AF5781">
        <w:trPr>
          <w:trHeight w:val="80"/>
        </w:trPr>
        <w:tc>
          <w:tcPr>
            <w:tcW w:w="9971" w:type="dxa"/>
          </w:tcPr>
          <w:p w:rsidR="0040218C" w:rsidRPr="00331498" w:rsidRDefault="0040218C" w:rsidP="00AF5781">
            <w:pPr>
              <w:suppressAutoHyphens w:val="0"/>
              <w:jc w:val="both"/>
              <w:rPr>
                <w:rFonts w:eastAsiaTheme="minorEastAsia"/>
                <w:lang w:eastAsia="ru-RU"/>
              </w:rPr>
            </w:pPr>
            <w:r w:rsidRPr="00331498">
              <w:rPr>
                <w:rFonts w:eastAsiaTheme="minorEastAsia"/>
                <w:lang w:eastAsia="ru-RU"/>
              </w:rPr>
              <w:t xml:space="preserve">1.1. Заказчик поручает, а Исполнитель принимает на себя обязательство по подготовке и проведению </w:t>
            </w:r>
            <w:r w:rsidRPr="00331498">
              <w:rPr>
                <w:rFonts w:eastAsiaTheme="minorEastAsia"/>
                <w:b/>
                <w:lang w:val="en-US" w:eastAsia="ru-RU"/>
              </w:rPr>
              <w:t>V</w:t>
            </w:r>
            <w:r w:rsidRPr="00331498">
              <w:rPr>
                <w:rFonts w:eastAsiaTheme="minorEastAsia"/>
                <w:b/>
                <w:lang w:eastAsia="ru-RU"/>
              </w:rPr>
              <w:t xml:space="preserve"> Республиканском конкурсе юных исполнителей в рамках Республиканского конкурса «FORTE»</w:t>
            </w:r>
            <w:r w:rsidRPr="00331498">
              <w:rPr>
                <w:rFonts w:eastAsiaTheme="minorEastAsia"/>
                <w:lang w:eastAsia="ru-RU"/>
              </w:rPr>
              <w:t>, место проведения указано в положении о проведении.</w:t>
            </w:r>
          </w:p>
          <w:p w:rsidR="0040218C" w:rsidRPr="00331498" w:rsidRDefault="0040218C" w:rsidP="00AF5781">
            <w:pPr>
              <w:suppressAutoHyphens w:val="0"/>
              <w:jc w:val="both"/>
              <w:rPr>
                <w:rFonts w:eastAsiaTheme="minorEastAsia"/>
                <w:lang w:eastAsia="ru-RU"/>
              </w:rPr>
            </w:pPr>
            <w:r w:rsidRPr="00331498">
              <w:rPr>
                <w:rFonts w:eastAsiaTheme="minorEastAsia"/>
                <w:lang w:eastAsia="ru-RU"/>
              </w:rPr>
              <w:t>1.2. Заказчик обязуется оплатить услуги Исполнителя по организации участия в фестивале-конкурсе в порядке, предусмотренном настоящим договором.</w:t>
            </w:r>
          </w:p>
          <w:p w:rsidR="0040218C" w:rsidRPr="00331498" w:rsidRDefault="0040218C" w:rsidP="00AF5781">
            <w:pPr>
              <w:suppressAutoHyphens w:val="0"/>
              <w:jc w:val="center"/>
              <w:rPr>
                <w:rFonts w:eastAsiaTheme="minorEastAsia"/>
                <w:b/>
                <w:bCs/>
                <w:lang w:eastAsia="ru-RU"/>
              </w:rPr>
            </w:pPr>
            <w:r w:rsidRPr="00331498">
              <w:rPr>
                <w:rFonts w:eastAsiaTheme="minorEastAsia"/>
                <w:b/>
                <w:bCs/>
                <w:lang w:eastAsia="ru-RU"/>
              </w:rPr>
              <w:t>2. Стоимость услуг и порядок расчетов</w:t>
            </w:r>
          </w:p>
          <w:p w:rsidR="0040218C" w:rsidRPr="00331498" w:rsidRDefault="0040218C" w:rsidP="00AF5781">
            <w:pPr>
              <w:suppressAutoHyphens w:val="0"/>
              <w:jc w:val="both"/>
              <w:rPr>
                <w:rFonts w:eastAsiaTheme="minorEastAsia"/>
                <w:lang w:eastAsia="ru-RU"/>
              </w:rPr>
            </w:pPr>
            <w:r w:rsidRPr="00331498">
              <w:rPr>
                <w:rFonts w:eastAsiaTheme="minorEastAsia"/>
                <w:lang w:eastAsia="ru-RU"/>
              </w:rPr>
              <w:t xml:space="preserve">2.1.  Стоимость услуг по настоящему договору составляет ______________ (__________ ___________________________________) рублей 00 копеек, НДС не облагается. </w:t>
            </w:r>
          </w:p>
          <w:p w:rsidR="0040218C" w:rsidRPr="00331498" w:rsidRDefault="0040218C" w:rsidP="00AF5781">
            <w:pPr>
              <w:suppressAutoHyphens w:val="0"/>
              <w:jc w:val="both"/>
              <w:rPr>
                <w:rFonts w:eastAsiaTheme="minorEastAsia"/>
                <w:lang w:eastAsia="ru-RU"/>
              </w:rPr>
            </w:pPr>
            <w:r w:rsidRPr="00331498">
              <w:rPr>
                <w:rFonts w:eastAsiaTheme="minorEastAsia"/>
                <w:lang w:eastAsia="ru-RU"/>
              </w:rPr>
              <w:t>2.2.  Оплата производится Заказчиком путем перечисления денежных средств в размере 100 % стоимости услуг в соответствии с п. 2.1. Договора на расчетн</w:t>
            </w:r>
            <w:r>
              <w:rPr>
                <w:rFonts w:eastAsiaTheme="minorEastAsia"/>
                <w:lang w:eastAsia="ru-RU"/>
              </w:rPr>
              <w:t>ый счет Исполнителя в срок до 25 мая</w:t>
            </w:r>
            <w:r w:rsidRPr="00331498">
              <w:rPr>
                <w:rFonts w:eastAsiaTheme="minorEastAsia"/>
                <w:lang w:eastAsia="ru-RU"/>
              </w:rPr>
              <w:t xml:space="preserve"> 2020 г. </w:t>
            </w:r>
          </w:p>
          <w:p w:rsidR="0040218C" w:rsidRPr="00331498" w:rsidRDefault="0040218C" w:rsidP="00AF5781">
            <w:pPr>
              <w:suppressAutoHyphens w:val="0"/>
              <w:jc w:val="both"/>
              <w:rPr>
                <w:rFonts w:eastAsiaTheme="minorEastAsia"/>
                <w:color w:val="000000"/>
                <w:lang w:eastAsia="ru-RU"/>
              </w:rPr>
            </w:pPr>
            <w:r w:rsidRPr="00331498">
              <w:rPr>
                <w:rFonts w:eastAsiaTheme="minorEastAsia"/>
                <w:color w:val="000000"/>
                <w:lang w:eastAsia="ru-RU"/>
              </w:rPr>
              <w:t>2.3. Услуга считается оказанной после подписания Заказчиком или уполномоченным им представителем акта оказания услуг, по факту их оказания.</w:t>
            </w:r>
          </w:p>
          <w:p w:rsidR="0040218C" w:rsidRPr="00331498" w:rsidRDefault="0040218C" w:rsidP="00AF5781">
            <w:pPr>
              <w:suppressAutoHyphens w:val="0"/>
              <w:jc w:val="center"/>
              <w:rPr>
                <w:rFonts w:eastAsiaTheme="minorEastAsia"/>
                <w:b/>
                <w:bCs/>
                <w:lang w:eastAsia="ru-RU"/>
              </w:rPr>
            </w:pPr>
            <w:r w:rsidRPr="00331498">
              <w:rPr>
                <w:rFonts w:eastAsiaTheme="minorEastAsia"/>
                <w:b/>
                <w:bCs/>
                <w:lang w:eastAsia="ru-RU"/>
              </w:rPr>
              <w:t>3.Права и обязанности сторон.</w:t>
            </w:r>
          </w:p>
          <w:p w:rsidR="0040218C" w:rsidRPr="00331498" w:rsidRDefault="0040218C" w:rsidP="00AF5781">
            <w:pPr>
              <w:suppressAutoHyphens w:val="0"/>
              <w:jc w:val="both"/>
              <w:rPr>
                <w:rFonts w:eastAsiaTheme="minorEastAsia"/>
                <w:lang w:eastAsia="ru-RU"/>
              </w:rPr>
            </w:pPr>
            <w:r w:rsidRPr="00331498">
              <w:rPr>
                <w:rFonts w:eastAsiaTheme="minorEastAsia"/>
                <w:lang w:eastAsia="ru-RU"/>
              </w:rPr>
              <w:t>3.1. Исполнитель обязан:</w:t>
            </w:r>
          </w:p>
          <w:p w:rsidR="0040218C" w:rsidRPr="00331498" w:rsidRDefault="0040218C" w:rsidP="00AF5781">
            <w:pPr>
              <w:suppressAutoHyphens w:val="0"/>
              <w:jc w:val="both"/>
              <w:rPr>
                <w:rFonts w:eastAsiaTheme="minorEastAsia"/>
                <w:lang w:eastAsia="ru-RU"/>
              </w:rPr>
            </w:pPr>
            <w:r w:rsidRPr="00331498">
              <w:rPr>
                <w:rFonts w:eastAsiaTheme="minorEastAsia"/>
                <w:lang w:eastAsia="ru-RU"/>
              </w:rPr>
              <w:t xml:space="preserve">- провести конкурс </w:t>
            </w:r>
            <w:r>
              <w:rPr>
                <w:rFonts w:eastAsiaTheme="minorEastAsia"/>
                <w:lang w:eastAsia="ru-RU"/>
              </w:rPr>
              <w:t>по 07 июня</w:t>
            </w:r>
            <w:r w:rsidRPr="00331498">
              <w:rPr>
                <w:rFonts w:eastAsiaTheme="minorEastAsia"/>
                <w:lang w:eastAsia="ru-RU"/>
              </w:rPr>
              <w:t xml:space="preserve"> 2020 г.</w:t>
            </w:r>
          </w:p>
          <w:p w:rsidR="0040218C" w:rsidRPr="00331498" w:rsidRDefault="0040218C" w:rsidP="00AF5781">
            <w:pPr>
              <w:suppressAutoHyphens w:val="0"/>
              <w:jc w:val="both"/>
              <w:rPr>
                <w:rFonts w:eastAsiaTheme="minorEastAsia"/>
                <w:lang w:eastAsia="ru-RU"/>
              </w:rPr>
            </w:pPr>
            <w:r w:rsidRPr="00331498">
              <w:rPr>
                <w:rFonts w:eastAsiaTheme="minorEastAsia"/>
                <w:lang w:eastAsia="ru-RU"/>
              </w:rPr>
              <w:t>- обеспечить квалифицированную подготовку и проведение Конкурса в полном объеме и установленные сроки.</w:t>
            </w:r>
          </w:p>
          <w:p w:rsidR="0040218C" w:rsidRPr="00331498" w:rsidRDefault="0040218C" w:rsidP="00AF5781">
            <w:pPr>
              <w:suppressAutoHyphens w:val="0"/>
              <w:jc w:val="both"/>
              <w:rPr>
                <w:rFonts w:eastAsiaTheme="minorEastAsia"/>
                <w:lang w:eastAsia="ru-RU"/>
              </w:rPr>
            </w:pPr>
            <w:r w:rsidRPr="00331498">
              <w:rPr>
                <w:rFonts w:eastAsiaTheme="minorEastAsia"/>
                <w:lang w:eastAsia="ru-RU"/>
              </w:rPr>
              <w:t>- организовать участие заказчика в фестивале-конкурсе в полном соответствии с настоящим договором и «Положением о проведении фестиваля-конкурса», которое является неотъемлемой частью настоящего договора.</w:t>
            </w:r>
          </w:p>
          <w:p w:rsidR="0040218C" w:rsidRPr="00331498" w:rsidRDefault="0040218C" w:rsidP="00AF5781">
            <w:pPr>
              <w:suppressAutoHyphens w:val="0"/>
              <w:jc w:val="both"/>
              <w:rPr>
                <w:rFonts w:eastAsiaTheme="minorEastAsia"/>
                <w:lang w:eastAsia="ru-RU"/>
              </w:rPr>
            </w:pPr>
            <w:r w:rsidRPr="00331498">
              <w:rPr>
                <w:rFonts w:eastAsiaTheme="minorEastAsia"/>
                <w:lang w:eastAsia="ru-RU"/>
              </w:rPr>
              <w:t>3.2. Заказчик обязан:</w:t>
            </w:r>
          </w:p>
          <w:p w:rsidR="0040218C" w:rsidRPr="00331498" w:rsidRDefault="0040218C" w:rsidP="00AF5781">
            <w:pPr>
              <w:suppressAutoHyphens w:val="0"/>
              <w:jc w:val="both"/>
              <w:rPr>
                <w:rFonts w:eastAsiaTheme="minorEastAsia"/>
                <w:lang w:eastAsia="ru-RU"/>
              </w:rPr>
            </w:pPr>
            <w:r w:rsidRPr="00331498">
              <w:rPr>
                <w:rFonts w:eastAsiaTheme="minorEastAsia"/>
                <w:lang w:eastAsia="ru-RU"/>
              </w:rPr>
              <w:t>- обеспечить своевременное направление заявки,</w:t>
            </w:r>
            <w:r>
              <w:rPr>
                <w:rFonts w:eastAsiaTheme="minorEastAsia"/>
                <w:lang w:eastAsia="ru-RU"/>
              </w:rPr>
              <w:t xml:space="preserve"> видеозапись, </w:t>
            </w:r>
            <w:r w:rsidRPr="00331498">
              <w:rPr>
                <w:rFonts w:eastAsiaTheme="minorEastAsia"/>
                <w:lang w:eastAsia="ru-RU"/>
              </w:rPr>
              <w:t>согласия на обработку персональных данных, квитанции об оплате оргвзноса, договор</w:t>
            </w:r>
            <w:r>
              <w:rPr>
                <w:rFonts w:eastAsiaTheme="minorEastAsia"/>
                <w:lang w:eastAsia="ru-RU"/>
              </w:rPr>
              <w:t>а и акта на оказание услуг по 25мая</w:t>
            </w:r>
            <w:r w:rsidRPr="00331498">
              <w:rPr>
                <w:rFonts w:eastAsiaTheme="minorEastAsia"/>
                <w:lang w:eastAsia="ru-RU"/>
              </w:rPr>
              <w:t xml:space="preserve"> 2020 г. на электронный адрес организаторов конкурса.</w:t>
            </w:r>
          </w:p>
          <w:p w:rsidR="0040218C" w:rsidRPr="00331498" w:rsidRDefault="0040218C" w:rsidP="00AF5781">
            <w:pPr>
              <w:suppressAutoHyphens w:val="0"/>
              <w:jc w:val="both"/>
              <w:rPr>
                <w:rFonts w:eastAsiaTheme="minorEastAsia"/>
                <w:lang w:eastAsia="ru-RU"/>
              </w:rPr>
            </w:pPr>
            <w:r w:rsidRPr="00331498">
              <w:rPr>
                <w:rFonts w:eastAsiaTheme="minorEastAsia"/>
                <w:lang w:eastAsia="ru-RU"/>
              </w:rPr>
              <w:t>- произвести оплату стоимости оргвзноса в порядке, установленном настоящим договором.</w:t>
            </w:r>
          </w:p>
        </w:tc>
      </w:tr>
    </w:tbl>
    <w:p w:rsidR="0040218C" w:rsidRPr="00331498" w:rsidRDefault="0040218C" w:rsidP="0040218C">
      <w:pPr>
        <w:suppressAutoHyphens w:val="0"/>
        <w:spacing w:before="100" w:beforeAutospacing="1" w:after="100" w:afterAutospacing="1"/>
        <w:jc w:val="center"/>
        <w:rPr>
          <w:b/>
          <w:bCs/>
          <w:sz w:val="26"/>
          <w:szCs w:val="26"/>
          <w:lang w:eastAsia="ru-RU"/>
        </w:rPr>
      </w:pPr>
      <w:r w:rsidRPr="00331498">
        <w:rPr>
          <w:b/>
          <w:bCs/>
          <w:sz w:val="26"/>
          <w:szCs w:val="26"/>
          <w:lang w:eastAsia="ru-RU"/>
        </w:rPr>
        <w:t>4.Прочие условия</w:t>
      </w:r>
    </w:p>
    <w:p w:rsidR="0040218C" w:rsidRPr="00331498" w:rsidRDefault="0040218C" w:rsidP="0040218C">
      <w:pPr>
        <w:suppressAutoHyphens w:val="0"/>
        <w:jc w:val="both"/>
        <w:rPr>
          <w:rFonts w:eastAsiaTheme="minorEastAsia"/>
          <w:lang w:eastAsia="ru-RU"/>
        </w:rPr>
      </w:pPr>
      <w:r w:rsidRPr="00331498">
        <w:rPr>
          <w:rFonts w:eastAsiaTheme="minorEastAsia"/>
          <w:lang w:eastAsia="ru-RU"/>
        </w:rPr>
        <w:t>4.1. Во всем, что не предусмотрено настоящим договором стороны руководствуются действующим законодательством РФ.</w:t>
      </w:r>
    </w:p>
    <w:p w:rsidR="0040218C" w:rsidRPr="00331498" w:rsidRDefault="0040218C" w:rsidP="0040218C">
      <w:pPr>
        <w:suppressAutoHyphens w:val="0"/>
        <w:ind w:right="-567"/>
        <w:jc w:val="both"/>
        <w:rPr>
          <w:rFonts w:eastAsiaTheme="minorEastAsia"/>
          <w:lang w:eastAsia="ru-RU"/>
        </w:rPr>
      </w:pPr>
    </w:p>
    <w:p w:rsidR="0040218C" w:rsidRPr="00331498" w:rsidRDefault="0040218C" w:rsidP="0040218C">
      <w:pPr>
        <w:suppressAutoHyphens w:val="0"/>
        <w:jc w:val="both"/>
        <w:rPr>
          <w:rFonts w:eastAsiaTheme="minorEastAsia"/>
          <w:lang w:eastAsia="ru-RU"/>
        </w:rPr>
      </w:pPr>
      <w:r w:rsidRPr="00331498">
        <w:rPr>
          <w:rFonts w:eastAsiaTheme="minorEastAsia"/>
          <w:lang w:eastAsia="ru-RU"/>
        </w:rPr>
        <w:t>4.2. В случае возникновения споров и разногласий, вытекающих из настоящего договора, стороны разрешают их путем переговоров и иных согласительных процедур, а при невозможности решать их таким путем – в судебном порядке. Споры и разногласия между сторонами разрешаются путем переговоров.</w:t>
      </w:r>
    </w:p>
    <w:p w:rsidR="0040218C" w:rsidRPr="00331498" w:rsidRDefault="0040218C" w:rsidP="0040218C">
      <w:pPr>
        <w:suppressAutoHyphens w:val="0"/>
        <w:jc w:val="both"/>
        <w:rPr>
          <w:rFonts w:eastAsiaTheme="minorEastAsia"/>
          <w:lang w:eastAsia="ru-RU"/>
        </w:rPr>
      </w:pPr>
      <w:r w:rsidRPr="00331498">
        <w:rPr>
          <w:rFonts w:eastAsiaTheme="minorEastAsia"/>
          <w:lang w:eastAsia="ru-RU"/>
        </w:rPr>
        <w:t xml:space="preserve">4.3 Настоящий договор вступает в силу с момента подписания Сторонами и действует до полного исполнения обязательств по Договору. </w:t>
      </w:r>
    </w:p>
    <w:p w:rsidR="0040218C" w:rsidRPr="00331498" w:rsidRDefault="0040218C" w:rsidP="0040218C">
      <w:pPr>
        <w:suppressAutoHyphens w:val="0"/>
        <w:ind w:right="-567"/>
        <w:jc w:val="both"/>
        <w:rPr>
          <w:rFonts w:eastAsiaTheme="minorEastAsia"/>
          <w:lang w:eastAsia="ru-RU"/>
        </w:rPr>
      </w:pPr>
    </w:p>
    <w:p w:rsidR="0040218C" w:rsidRPr="00331498" w:rsidRDefault="0040218C" w:rsidP="0040218C">
      <w:pPr>
        <w:suppressAutoHyphens w:val="0"/>
        <w:jc w:val="both"/>
        <w:rPr>
          <w:rFonts w:eastAsiaTheme="minorEastAsia"/>
          <w:lang w:eastAsia="ru-RU"/>
        </w:rPr>
      </w:pPr>
      <w:r w:rsidRPr="00331498">
        <w:rPr>
          <w:rFonts w:eastAsiaTheme="minorEastAsia"/>
          <w:lang w:eastAsia="ru-RU"/>
        </w:rPr>
        <w:t>4.4. Настоящий Договор составлен в 2-х экземплярах, имеющих равную юридическую силу, по одному для каждой из Сторон.</w:t>
      </w:r>
    </w:p>
    <w:p w:rsidR="0040218C" w:rsidRPr="00331498" w:rsidRDefault="0040218C" w:rsidP="0040218C">
      <w:pPr>
        <w:ind w:right="-567"/>
        <w:rPr>
          <w:rFonts w:ascii="Calibri" w:eastAsia="Calibri" w:hAnsi="Calibri" w:cs="Calibri"/>
          <w:sz w:val="22"/>
          <w:szCs w:val="22"/>
          <w:lang w:eastAsia="ru-RU"/>
        </w:rPr>
      </w:pPr>
    </w:p>
    <w:p w:rsidR="0040218C" w:rsidRPr="00331498" w:rsidRDefault="0040218C" w:rsidP="0040218C">
      <w:pPr>
        <w:rPr>
          <w:rFonts w:ascii="Calibri" w:eastAsia="Calibri" w:hAnsi="Calibri" w:cs="Calibri"/>
          <w:sz w:val="22"/>
          <w:szCs w:val="22"/>
          <w:lang w:eastAsia="ru-RU"/>
        </w:rPr>
      </w:pPr>
    </w:p>
    <w:p w:rsidR="0040218C" w:rsidRPr="00331498" w:rsidRDefault="0040218C" w:rsidP="0040218C">
      <w:pPr>
        <w:suppressAutoHyphens w:val="0"/>
        <w:spacing w:before="100" w:beforeAutospacing="1" w:after="100" w:afterAutospacing="1"/>
        <w:jc w:val="center"/>
        <w:rPr>
          <w:b/>
          <w:bCs/>
          <w:sz w:val="26"/>
          <w:szCs w:val="26"/>
          <w:lang w:eastAsia="ru-RU"/>
        </w:rPr>
      </w:pPr>
      <w:r>
        <w:rPr>
          <w:b/>
          <w:bCs/>
          <w:sz w:val="26"/>
          <w:szCs w:val="26"/>
          <w:lang w:eastAsia="ru-RU"/>
        </w:rPr>
        <w:t>5</w:t>
      </w:r>
      <w:r w:rsidRPr="00331498">
        <w:rPr>
          <w:b/>
          <w:bCs/>
          <w:sz w:val="26"/>
          <w:szCs w:val="26"/>
          <w:lang w:eastAsia="ru-RU"/>
        </w:rPr>
        <w:t>. АДРЕСА И БАНКОВСКИЕ РЕКВИЗИТЫ СТОРОН.</w:t>
      </w:r>
    </w:p>
    <w:tbl>
      <w:tblPr>
        <w:tblStyle w:val="44"/>
        <w:tblW w:w="0" w:type="auto"/>
        <w:tblLook w:val="04A0"/>
      </w:tblPr>
      <w:tblGrid>
        <w:gridCol w:w="4984"/>
        <w:gridCol w:w="4984"/>
      </w:tblGrid>
      <w:tr w:rsidR="0040218C" w:rsidRPr="00331498" w:rsidTr="00AF5781">
        <w:tc>
          <w:tcPr>
            <w:tcW w:w="4984" w:type="dxa"/>
          </w:tcPr>
          <w:p w:rsidR="0040218C" w:rsidRPr="00331498" w:rsidRDefault="0040218C" w:rsidP="00AF5781">
            <w:pPr>
              <w:suppressAutoHyphens w:val="0"/>
              <w:rPr>
                <w:b/>
                <w:bCs/>
                <w:sz w:val="26"/>
                <w:szCs w:val="26"/>
                <w:lang w:eastAsia="ru-RU"/>
              </w:rPr>
            </w:pPr>
            <w:r w:rsidRPr="00331498">
              <w:rPr>
                <w:b/>
                <w:bCs/>
                <w:sz w:val="26"/>
                <w:szCs w:val="26"/>
                <w:lang w:eastAsia="ru-RU"/>
              </w:rPr>
              <w:t>ИСПОЛНИТЕЛЬ</w:t>
            </w:r>
          </w:p>
          <w:p w:rsidR="0040218C" w:rsidRPr="00331498" w:rsidRDefault="0040218C" w:rsidP="00AF5781">
            <w:pPr>
              <w:suppressAutoHyphens w:val="0"/>
              <w:rPr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984" w:type="dxa"/>
          </w:tcPr>
          <w:p w:rsidR="0040218C" w:rsidRPr="00331498" w:rsidRDefault="0040218C" w:rsidP="00AF5781">
            <w:pPr>
              <w:suppressAutoHyphens w:val="0"/>
              <w:rPr>
                <w:b/>
                <w:bCs/>
                <w:sz w:val="26"/>
                <w:szCs w:val="26"/>
                <w:lang w:eastAsia="ru-RU"/>
              </w:rPr>
            </w:pPr>
            <w:r w:rsidRPr="00331498">
              <w:rPr>
                <w:b/>
                <w:bCs/>
                <w:sz w:val="26"/>
                <w:szCs w:val="26"/>
                <w:lang w:eastAsia="ru-RU"/>
              </w:rPr>
              <w:t>ЗАКАЗЧИК</w:t>
            </w:r>
          </w:p>
          <w:p w:rsidR="0040218C" w:rsidRPr="00331498" w:rsidRDefault="0040218C" w:rsidP="00AF5781">
            <w:pPr>
              <w:suppressAutoHyphens w:val="0"/>
              <w:rPr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40218C" w:rsidRPr="00331498" w:rsidTr="00AF5781">
        <w:tc>
          <w:tcPr>
            <w:tcW w:w="4984" w:type="dxa"/>
          </w:tcPr>
          <w:p w:rsidR="0040218C" w:rsidRPr="00331498" w:rsidRDefault="0040218C" w:rsidP="00AF5781">
            <w:pPr>
              <w:suppressAutoHyphens w:val="0"/>
              <w:spacing w:beforeAutospacing="1" w:after="80" w:afterAutospacing="1" w:line="235" w:lineRule="auto"/>
              <w:rPr>
                <w:sz w:val="26"/>
                <w:szCs w:val="26"/>
                <w:lang w:eastAsia="ru-RU"/>
              </w:rPr>
            </w:pPr>
            <w:r w:rsidRPr="00331498">
              <w:rPr>
                <w:b/>
                <w:sz w:val="26"/>
                <w:szCs w:val="26"/>
                <w:lang w:eastAsia="ru-RU"/>
              </w:rPr>
              <w:t>Индивидуальный предпринимательЛогинов Павел Витальевич</w:t>
            </w:r>
          </w:p>
        </w:tc>
        <w:tc>
          <w:tcPr>
            <w:tcW w:w="4984" w:type="dxa"/>
          </w:tcPr>
          <w:p w:rsidR="0040218C" w:rsidRPr="00331498" w:rsidRDefault="0040218C" w:rsidP="00AF5781">
            <w:pPr>
              <w:suppressAutoHyphens w:val="0"/>
              <w:rPr>
                <w:sz w:val="26"/>
                <w:szCs w:val="26"/>
                <w:lang w:eastAsia="ru-RU"/>
              </w:rPr>
            </w:pPr>
            <w:r w:rsidRPr="00331498">
              <w:rPr>
                <w:sz w:val="26"/>
                <w:szCs w:val="26"/>
                <w:lang w:eastAsia="ru-RU"/>
              </w:rPr>
              <w:t>ФИО________________________________ ____________________________________</w:t>
            </w:r>
          </w:p>
        </w:tc>
      </w:tr>
      <w:tr w:rsidR="0040218C" w:rsidRPr="00331498" w:rsidTr="00AF5781">
        <w:tc>
          <w:tcPr>
            <w:tcW w:w="4984" w:type="dxa"/>
          </w:tcPr>
          <w:p w:rsidR="0040218C" w:rsidRPr="00331498" w:rsidRDefault="0040218C" w:rsidP="00AF5781">
            <w:pPr>
              <w:suppressAutoHyphens w:val="0"/>
              <w:spacing w:beforeAutospacing="1" w:afterAutospacing="1"/>
              <w:rPr>
                <w:sz w:val="26"/>
                <w:szCs w:val="26"/>
                <w:lang w:eastAsia="ru-RU"/>
              </w:rPr>
            </w:pPr>
            <w:r w:rsidRPr="00331498">
              <w:rPr>
                <w:sz w:val="26"/>
                <w:szCs w:val="26"/>
                <w:lang w:eastAsia="ru-RU"/>
              </w:rPr>
              <w:t xml:space="preserve">ОГРНИП: 315169000060385 </w:t>
            </w:r>
          </w:p>
          <w:p w:rsidR="0040218C" w:rsidRPr="00331498" w:rsidRDefault="0040218C" w:rsidP="00AF5781">
            <w:pPr>
              <w:suppressAutoHyphens w:val="0"/>
              <w:spacing w:beforeAutospacing="1" w:afterAutospacing="1"/>
              <w:rPr>
                <w:sz w:val="26"/>
                <w:szCs w:val="26"/>
                <w:lang w:eastAsia="ru-RU"/>
              </w:rPr>
            </w:pPr>
            <w:r w:rsidRPr="00331498">
              <w:rPr>
                <w:sz w:val="26"/>
                <w:szCs w:val="26"/>
                <w:lang w:eastAsia="ru-RU"/>
              </w:rPr>
              <w:t>ИНН: 165807443040</w:t>
            </w:r>
          </w:p>
          <w:p w:rsidR="0040218C" w:rsidRPr="00331498" w:rsidRDefault="0040218C" w:rsidP="00AF5781">
            <w:pPr>
              <w:suppressAutoHyphens w:val="0"/>
              <w:spacing w:beforeAutospacing="1" w:afterAutospacing="1"/>
              <w:rPr>
                <w:sz w:val="26"/>
                <w:szCs w:val="26"/>
                <w:lang w:eastAsia="ru-RU"/>
              </w:rPr>
            </w:pPr>
            <w:r w:rsidRPr="00331498">
              <w:rPr>
                <w:sz w:val="26"/>
                <w:szCs w:val="26"/>
                <w:lang w:eastAsia="ru-RU"/>
              </w:rPr>
              <w:t>Адрес регистрации: 420015, Россия, Республика Татарстан, г. Казань, ул. Малая Красная, д.13, кв.14</w:t>
            </w:r>
          </w:p>
          <w:p w:rsidR="0040218C" w:rsidRPr="00654A26" w:rsidRDefault="0040218C" w:rsidP="00AF5781">
            <w:pPr>
              <w:shd w:val="clear" w:color="auto" w:fill="FFFFFF"/>
              <w:tabs>
                <w:tab w:val="left" w:pos="5789"/>
              </w:tabs>
              <w:suppressAutoHyphens w:val="0"/>
              <w:rPr>
                <w:color w:val="000000" w:themeColor="text1"/>
                <w:sz w:val="26"/>
                <w:szCs w:val="26"/>
                <w:lang w:eastAsia="ru-RU"/>
              </w:rPr>
            </w:pPr>
            <w:r w:rsidRPr="00331498">
              <w:rPr>
                <w:sz w:val="26"/>
                <w:szCs w:val="26"/>
                <w:lang w:val="en-US" w:eastAsia="ru-RU"/>
              </w:rPr>
              <w:t>e</w:t>
            </w:r>
            <w:r w:rsidRPr="00654A26">
              <w:rPr>
                <w:sz w:val="26"/>
                <w:szCs w:val="26"/>
                <w:lang w:eastAsia="ru-RU"/>
              </w:rPr>
              <w:t>-</w:t>
            </w:r>
            <w:r w:rsidRPr="00331498">
              <w:rPr>
                <w:sz w:val="26"/>
                <w:szCs w:val="26"/>
                <w:lang w:val="en-US" w:eastAsia="ru-RU"/>
              </w:rPr>
              <w:t>m</w:t>
            </w:r>
            <w:r w:rsidRPr="00331498">
              <w:rPr>
                <w:color w:val="000000" w:themeColor="text1"/>
                <w:sz w:val="26"/>
                <w:szCs w:val="26"/>
                <w:lang w:val="en-US" w:eastAsia="ru-RU"/>
              </w:rPr>
              <w:t>ail</w:t>
            </w:r>
            <w:r w:rsidRPr="00654A26">
              <w:rPr>
                <w:color w:val="000000" w:themeColor="text1"/>
                <w:sz w:val="26"/>
                <w:szCs w:val="26"/>
                <w:lang w:eastAsia="ru-RU"/>
              </w:rPr>
              <w:t xml:space="preserve">: </w:t>
            </w:r>
            <w:hyperlink r:id="rId10" w:history="1">
              <w:r w:rsidRPr="00331498">
                <w:rPr>
                  <w:color w:val="000000" w:themeColor="text1"/>
                  <w:sz w:val="26"/>
                  <w:szCs w:val="26"/>
                  <w:u w:val="single"/>
                  <w:lang w:val="en-US" w:eastAsia="ru-RU"/>
                </w:rPr>
                <w:t>p</w:t>
              </w:r>
              <w:r w:rsidRPr="00654A26">
                <w:rPr>
                  <w:color w:val="000000" w:themeColor="text1"/>
                  <w:sz w:val="26"/>
                  <w:szCs w:val="26"/>
                  <w:u w:val="single"/>
                  <w:lang w:eastAsia="ru-RU"/>
                </w:rPr>
                <w:t>.</w:t>
              </w:r>
              <w:r w:rsidRPr="00331498">
                <w:rPr>
                  <w:color w:val="000000" w:themeColor="text1"/>
                  <w:sz w:val="26"/>
                  <w:szCs w:val="26"/>
                  <w:u w:val="single"/>
                  <w:lang w:val="en-US" w:eastAsia="ru-RU"/>
                </w:rPr>
                <w:t>loginov</w:t>
              </w:r>
              <w:r w:rsidRPr="00654A26">
                <w:rPr>
                  <w:color w:val="000000" w:themeColor="text1"/>
                  <w:sz w:val="26"/>
                  <w:szCs w:val="26"/>
                  <w:u w:val="single"/>
                  <w:lang w:eastAsia="ru-RU"/>
                </w:rPr>
                <w:t>@</w:t>
              </w:r>
              <w:r w:rsidRPr="00331498">
                <w:rPr>
                  <w:color w:val="000000" w:themeColor="text1"/>
                  <w:sz w:val="26"/>
                  <w:szCs w:val="26"/>
                  <w:u w:val="single"/>
                  <w:lang w:val="en-US" w:eastAsia="ru-RU"/>
                </w:rPr>
                <w:t>inbox</w:t>
              </w:r>
              <w:r w:rsidRPr="00654A26">
                <w:rPr>
                  <w:color w:val="000000" w:themeColor="text1"/>
                  <w:sz w:val="26"/>
                  <w:szCs w:val="26"/>
                  <w:u w:val="single"/>
                  <w:lang w:eastAsia="ru-RU"/>
                </w:rPr>
                <w:t>.</w:t>
              </w:r>
              <w:r w:rsidRPr="00331498">
                <w:rPr>
                  <w:color w:val="000000" w:themeColor="text1"/>
                  <w:sz w:val="26"/>
                  <w:szCs w:val="26"/>
                  <w:u w:val="single"/>
                  <w:lang w:val="en-US" w:eastAsia="ru-RU"/>
                </w:rPr>
                <w:t>ru</w:t>
              </w:r>
            </w:hyperlink>
          </w:p>
          <w:p w:rsidR="0040218C" w:rsidRPr="00331498" w:rsidRDefault="0040218C" w:rsidP="00AF5781">
            <w:pPr>
              <w:shd w:val="clear" w:color="auto" w:fill="FFFFFF"/>
              <w:tabs>
                <w:tab w:val="left" w:pos="5789"/>
              </w:tabs>
              <w:suppressAutoHyphens w:val="0"/>
              <w:rPr>
                <w:sz w:val="26"/>
                <w:szCs w:val="26"/>
                <w:lang w:eastAsia="ru-RU"/>
              </w:rPr>
            </w:pPr>
            <w:r w:rsidRPr="00331498">
              <w:rPr>
                <w:sz w:val="26"/>
                <w:szCs w:val="26"/>
                <w:lang w:eastAsia="ru-RU"/>
              </w:rPr>
              <w:t>Счет: 40802810670210000246</w:t>
            </w:r>
          </w:p>
          <w:p w:rsidR="0040218C" w:rsidRPr="00331498" w:rsidRDefault="0040218C" w:rsidP="00AF5781">
            <w:pPr>
              <w:suppressAutoHyphens w:val="0"/>
              <w:rPr>
                <w:b/>
                <w:sz w:val="26"/>
                <w:szCs w:val="26"/>
                <w:lang w:eastAsia="ru-RU"/>
              </w:rPr>
            </w:pPr>
            <w:r w:rsidRPr="00331498">
              <w:rPr>
                <w:sz w:val="26"/>
                <w:szCs w:val="26"/>
                <w:lang w:eastAsia="ru-RU"/>
              </w:rPr>
              <w:t xml:space="preserve">Банк получателя: Московский филиал АО КБ«МОДУЛЬБАНК»  </w:t>
            </w:r>
            <w:r w:rsidRPr="00331498">
              <w:rPr>
                <w:sz w:val="26"/>
                <w:szCs w:val="26"/>
                <w:lang w:eastAsia="ru-RU"/>
              </w:rPr>
              <w:br/>
              <w:t>кор.счет № 30101810645250000092</w:t>
            </w:r>
            <w:r w:rsidRPr="00331498">
              <w:rPr>
                <w:sz w:val="26"/>
                <w:szCs w:val="26"/>
                <w:lang w:eastAsia="ru-RU"/>
              </w:rPr>
              <w:br/>
              <w:t>БИК 044525092</w:t>
            </w:r>
          </w:p>
        </w:tc>
        <w:tc>
          <w:tcPr>
            <w:tcW w:w="4984" w:type="dxa"/>
          </w:tcPr>
          <w:p w:rsidR="0040218C" w:rsidRPr="00331498" w:rsidRDefault="0040218C" w:rsidP="00AF5781">
            <w:pPr>
              <w:suppressAutoHyphens w:val="0"/>
              <w:spacing w:beforeAutospacing="1" w:after="80" w:afterAutospacing="1" w:line="235" w:lineRule="auto"/>
              <w:rPr>
                <w:sz w:val="26"/>
                <w:szCs w:val="26"/>
                <w:lang w:eastAsia="ru-RU"/>
              </w:rPr>
            </w:pPr>
            <w:r w:rsidRPr="00331498">
              <w:rPr>
                <w:sz w:val="26"/>
                <w:szCs w:val="26"/>
                <w:lang w:eastAsia="ru-RU"/>
              </w:rPr>
              <w:t>Паспортные данные __________________ ____________________________________ ____________________________________ Адрес регистрации ___________________ ____________________________________ ____________________________________</w:t>
            </w:r>
          </w:p>
        </w:tc>
      </w:tr>
      <w:tr w:rsidR="0040218C" w:rsidRPr="00331498" w:rsidTr="00AF5781">
        <w:tc>
          <w:tcPr>
            <w:tcW w:w="4984" w:type="dxa"/>
          </w:tcPr>
          <w:p w:rsidR="0040218C" w:rsidRPr="00331498" w:rsidRDefault="0040218C" w:rsidP="00AF5781">
            <w:pPr>
              <w:suppressAutoHyphens w:val="0"/>
              <w:rPr>
                <w:sz w:val="26"/>
                <w:szCs w:val="26"/>
                <w:lang w:eastAsia="ru-RU"/>
              </w:rPr>
            </w:pPr>
          </w:p>
          <w:p w:rsidR="0040218C" w:rsidRPr="00331498" w:rsidRDefault="0040218C" w:rsidP="00AF5781">
            <w:pPr>
              <w:suppressAutoHyphens w:val="0"/>
              <w:rPr>
                <w:sz w:val="26"/>
                <w:szCs w:val="26"/>
                <w:lang w:eastAsia="ru-RU"/>
              </w:rPr>
            </w:pPr>
            <w:r w:rsidRPr="00331498">
              <w:rPr>
                <w:sz w:val="26"/>
                <w:szCs w:val="26"/>
                <w:lang w:eastAsia="ru-RU"/>
              </w:rPr>
              <w:t>_______________________/ Логинов П. В.</w:t>
            </w:r>
          </w:p>
          <w:p w:rsidR="0040218C" w:rsidRPr="00331498" w:rsidRDefault="0040218C" w:rsidP="00AF5781">
            <w:pPr>
              <w:suppressAutoHyphens w:val="0"/>
              <w:spacing w:beforeAutospacing="1" w:after="80" w:afterAutospacing="1" w:line="235" w:lineRule="auto"/>
              <w:rPr>
                <w:sz w:val="26"/>
                <w:szCs w:val="26"/>
                <w:lang w:eastAsia="ru-RU"/>
              </w:rPr>
            </w:pPr>
            <w:r w:rsidRPr="00331498">
              <w:rPr>
                <w:sz w:val="26"/>
                <w:szCs w:val="26"/>
                <w:lang w:eastAsia="ru-RU"/>
              </w:rPr>
              <w:t>м.п.</w:t>
            </w:r>
          </w:p>
          <w:p w:rsidR="0040218C" w:rsidRPr="00331498" w:rsidRDefault="0040218C" w:rsidP="00AF5781">
            <w:pPr>
              <w:suppressAutoHyphens w:val="0"/>
              <w:rPr>
                <w:sz w:val="26"/>
                <w:szCs w:val="26"/>
                <w:lang w:eastAsia="ru-RU"/>
              </w:rPr>
            </w:pPr>
          </w:p>
        </w:tc>
        <w:tc>
          <w:tcPr>
            <w:tcW w:w="4984" w:type="dxa"/>
          </w:tcPr>
          <w:p w:rsidR="0040218C" w:rsidRPr="00AB2C48" w:rsidRDefault="0040218C" w:rsidP="00AF5781">
            <w:pPr>
              <w:pStyle w:val="ab"/>
              <w:rPr>
                <w:sz w:val="22"/>
                <w:szCs w:val="22"/>
                <w:lang w:eastAsia="ru-RU"/>
              </w:rPr>
            </w:pPr>
          </w:p>
          <w:p w:rsidR="0040218C" w:rsidRDefault="0040218C" w:rsidP="00AF5781">
            <w:pPr>
              <w:pStyle w:val="ab"/>
              <w:rPr>
                <w:sz w:val="22"/>
                <w:szCs w:val="22"/>
                <w:lang w:eastAsia="ru-RU"/>
              </w:rPr>
            </w:pPr>
          </w:p>
          <w:p w:rsidR="0040218C" w:rsidRDefault="0040218C" w:rsidP="00AF5781">
            <w:pPr>
              <w:pStyle w:val="ab"/>
              <w:rPr>
                <w:sz w:val="22"/>
                <w:szCs w:val="22"/>
                <w:lang w:eastAsia="ru-RU"/>
              </w:rPr>
            </w:pPr>
            <w:r w:rsidRPr="00AB2C48">
              <w:rPr>
                <w:sz w:val="22"/>
                <w:szCs w:val="22"/>
                <w:lang w:eastAsia="ru-RU"/>
              </w:rPr>
              <w:t>____________</w:t>
            </w:r>
            <w:r w:rsidRPr="00AB2C48">
              <w:rPr>
                <w:sz w:val="22"/>
                <w:szCs w:val="22"/>
                <w:lang w:val="en-US" w:eastAsia="ru-RU"/>
              </w:rPr>
              <w:t>/</w:t>
            </w:r>
            <w:r w:rsidRPr="00AB2C48">
              <w:rPr>
                <w:sz w:val="22"/>
                <w:szCs w:val="22"/>
                <w:lang w:eastAsia="ru-RU"/>
              </w:rPr>
              <w:t>_______________________</w:t>
            </w:r>
            <w:r>
              <w:rPr>
                <w:sz w:val="22"/>
                <w:szCs w:val="22"/>
                <w:lang w:eastAsia="ru-RU"/>
              </w:rPr>
              <w:t>______</w:t>
            </w:r>
          </w:p>
          <w:p w:rsidR="0040218C" w:rsidRPr="00AB2C48" w:rsidRDefault="0040218C" w:rsidP="00AF5781">
            <w:pPr>
              <w:pStyle w:val="ab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(подпись)                   (расшифровка)</w:t>
            </w:r>
          </w:p>
          <w:p w:rsidR="0040218C" w:rsidRPr="00AB2C48" w:rsidRDefault="0040218C" w:rsidP="00AF5781">
            <w:pPr>
              <w:pStyle w:val="ab"/>
              <w:rPr>
                <w:sz w:val="22"/>
                <w:szCs w:val="22"/>
                <w:lang w:eastAsia="ru-RU"/>
              </w:rPr>
            </w:pPr>
          </w:p>
        </w:tc>
      </w:tr>
    </w:tbl>
    <w:p w:rsidR="0040218C" w:rsidRPr="00331498" w:rsidRDefault="0040218C" w:rsidP="0040218C">
      <w:pPr>
        <w:rPr>
          <w:rFonts w:ascii="Calibri" w:eastAsia="Calibri" w:hAnsi="Calibri" w:cs="Calibri"/>
          <w:sz w:val="22"/>
          <w:szCs w:val="22"/>
          <w:lang w:eastAsia="ru-RU"/>
        </w:rPr>
      </w:pPr>
    </w:p>
    <w:p w:rsidR="0040218C" w:rsidRPr="00331498" w:rsidRDefault="0040218C" w:rsidP="0040218C">
      <w:pPr>
        <w:rPr>
          <w:rFonts w:ascii="Calibri" w:eastAsia="Calibri" w:hAnsi="Calibri" w:cs="Calibri"/>
          <w:sz w:val="22"/>
          <w:szCs w:val="22"/>
          <w:lang w:eastAsia="ru-RU"/>
        </w:rPr>
      </w:pPr>
    </w:p>
    <w:p w:rsidR="0040218C" w:rsidRPr="00331498" w:rsidRDefault="0040218C" w:rsidP="0040218C">
      <w:pPr>
        <w:rPr>
          <w:rFonts w:ascii="Calibri" w:eastAsia="Calibri" w:hAnsi="Calibri" w:cs="Calibri"/>
          <w:sz w:val="22"/>
          <w:szCs w:val="22"/>
          <w:lang w:eastAsia="ru-RU"/>
        </w:rPr>
      </w:pPr>
    </w:p>
    <w:p w:rsidR="0040218C" w:rsidRPr="00331498" w:rsidRDefault="0040218C" w:rsidP="0040218C">
      <w:pPr>
        <w:suppressAutoHyphens w:val="0"/>
        <w:spacing w:after="200" w:line="276" w:lineRule="auto"/>
        <w:jc w:val="center"/>
        <w:rPr>
          <w:rFonts w:asciiTheme="minorHAnsi" w:eastAsiaTheme="minorEastAsia" w:hAnsiTheme="minorHAnsi" w:cstheme="minorBidi"/>
          <w:b/>
          <w:sz w:val="26"/>
          <w:szCs w:val="26"/>
          <w:lang w:eastAsia="ru-RU"/>
        </w:rPr>
      </w:pPr>
    </w:p>
    <w:p w:rsidR="0040218C" w:rsidRPr="00331498" w:rsidRDefault="0040218C" w:rsidP="0040218C">
      <w:pPr>
        <w:suppressAutoHyphens w:val="0"/>
        <w:spacing w:after="200" w:line="276" w:lineRule="auto"/>
        <w:jc w:val="center"/>
        <w:rPr>
          <w:rFonts w:asciiTheme="minorHAnsi" w:eastAsiaTheme="minorEastAsia" w:hAnsiTheme="minorHAnsi" w:cstheme="minorBidi"/>
          <w:b/>
          <w:sz w:val="26"/>
          <w:szCs w:val="26"/>
          <w:lang w:eastAsia="ru-RU"/>
        </w:rPr>
      </w:pPr>
    </w:p>
    <w:p w:rsidR="0040218C" w:rsidRPr="00331498" w:rsidRDefault="0040218C" w:rsidP="0040218C">
      <w:pPr>
        <w:suppressAutoHyphens w:val="0"/>
        <w:spacing w:after="200" w:line="276" w:lineRule="auto"/>
        <w:jc w:val="center"/>
        <w:rPr>
          <w:rFonts w:asciiTheme="minorHAnsi" w:eastAsiaTheme="minorEastAsia" w:hAnsiTheme="minorHAnsi" w:cstheme="minorBidi"/>
          <w:b/>
          <w:sz w:val="26"/>
          <w:szCs w:val="26"/>
          <w:lang w:eastAsia="ru-RU"/>
        </w:rPr>
      </w:pPr>
    </w:p>
    <w:p w:rsidR="0040218C" w:rsidRPr="00331498" w:rsidRDefault="0040218C" w:rsidP="0040218C">
      <w:pPr>
        <w:suppressAutoHyphens w:val="0"/>
        <w:spacing w:after="200" w:line="276" w:lineRule="auto"/>
        <w:jc w:val="center"/>
        <w:rPr>
          <w:rFonts w:asciiTheme="minorHAnsi" w:eastAsiaTheme="minorEastAsia" w:hAnsiTheme="minorHAnsi" w:cstheme="minorBidi"/>
          <w:b/>
          <w:sz w:val="26"/>
          <w:szCs w:val="26"/>
          <w:lang w:eastAsia="ru-RU"/>
        </w:rPr>
      </w:pPr>
    </w:p>
    <w:p w:rsidR="0040218C" w:rsidRDefault="0040218C" w:rsidP="0040218C">
      <w:pPr>
        <w:suppressAutoHyphens w:val="0"/>
        <w:spacing w:after="200" w:line="276" w:lineRule="auto"/>
        <w:jc w:val="center"/>
        <w:rPr>
          <w:rFonts w:asciiTheme="minorHAnsi" w:eastAsiaTheme="minorEastAsia" w:hAnsiTheme="minorHAnsi" w:cstheme="minorBidi"/>
          <w:b/>
          <w:sz w:val="26"/>
          <w:szCs w:val="26"/>
          <w:lang w:val="tt-RU" w:eastAsia="ru-RU"/>
        </w:rPr>
      </w:pPr>
    </w:p>
    <w:p w:rsidR="0040218C" w:rsidRDefault="0040218C" w:rsidP="0040218C">
      <w:pPr>
        <w:suppressAutoHyphens w:val="0"/>
        <w:spacing w:after="200" w:line="276" w:lineRule="auto"/>
        <w:jc w:val="center"/>
        <w:rPr>
          <w:rFonts w:asciiTheme="minorHAnsi" w:eastAsiaTheme="minorEastAsia" w:hAnsiTheme="minorHAnsi" w:cstheme="minorBidi"/>
          <w:b/>
          <w:sz w:val="26"/>
          <w:szCs w:val="26"/>
          <w:lang w:val="tt-RU" w:eastAsia="ru-RU"/>
        </w:rPr>
      </w:pPr>
    </w:p>
    <w:p w:rsidR="0040218C" w:rsidRDefault="0040218C" w:rsidP="0040218C">
      <w:pPr>
        <w:suppressAutoHyphens w:val="0"/>
        <w:spacing w:after="200" w:line="276" w:lineRule="auto"/>
        <w:jc w:val="center"/>
        <w:rPr>
          <w:rFonts w:asciiTheme="minorHAnsi" w:eastAsiaTheme="minorEastAsia" w:hAnsiTheme="minorHAnsi" w:cstheme="minorBidi"/>
          <w:b/>
          <w:sz w:val="26"/>
          <w:szCs w:val="26"/>
          <w:lang w:val="tt-RU" w:eastAsia="ru-RU"/>
        </w:rPr>
      </w:pPr>
    </w:p>
    <w:p w:rsidR="00654A26" w:rsidRDefault="00654A26" w:rsidP="0040218C">
      <w:pPr>
        <w:suppressAutoHyphens w:val="0"/>
        <w:spacing w:after="200" w:line="276" w:lineRule="auto"/>
        <w:jc w:val="center"/>
        <w:rPr>
          <w:rFonts w:asciiTheme="minorHAnsi" w:eastAsiaTheme="minorEastAsia" w:hAnsiTheme="minorHAnsi" w:cstheme="minorBidi"/>
          <w:b/>
          <w:sz w:val="26"/>
          <w:szCs w:val="26"/>
          <w:lang w:val="tt-RU" w:eastAsia="ru-RU"/>
        </w:rPr>
      </w:pPr>
    </w:p>
    <w:p w:rsidR="00654A26" w:rsidRDefault="00654A26" w:rsidP="0040218C">
      <w:pPr>
        <w:suppressAutoHyphens w:val="0"/>
        <w:spacing w:after="200" w:line="276" w:lineRule="auto"/>
        <w:jc w:val="center"/>
        <w:rPr>
          <w:rFonts w:asciiTheme="minorHAnsi" w:eastAsiaTheme="minorEastAsia" w:hAnsiTheme="minorHAnsi" w:cstheme="minorBidi"/>
          <w:b/>
          <w:sz w:val="26"/>
          <w:szCs w:val="26"/>
          <w:lang w:val="tt-RU" w:eastAsia="ru-RU"/>
        </w:rPr>
      </w:pPr>
    </w:p>
    <w:p w:rsidR="00654A26" w:rsidRDefault="00654A26" w:rsidP="0040218C">
      <w:pPr>
        <w:suppressAutoHyphens w:val="0"/>
        <w:spacing w:after="200" w:line="276" w:lineRule="auto"/>
        <w:jc w:val="center"/>
        <w:rPr>
          <w:rFonts w:asciiTheme="minorHAnsi" w:eastAsiaTheme="minorEastAsia" w:hAnsiTheme="minorHAnsi" w:cstheme="minorBidi"/>
          <w:b/>
          <w:sz w:val="26"/>
          <w:szCs w:val="26"/>
          <w:lang w:val="tt-RU" w:eastAsia="ru-RU"/>
        </w:rPr>
      </w:pPr>
      <w:bookmarkStart w:id="0" w:name="_GoBack"/>
      <w:bookmarkEnd w:id="0"/>
    </w:p>
    <w:p w:rsidR="0040218C" w:rsidRDefault="0040218C" w:rsidP="0040218C">
      <w:pPr>
        <w:suppressAutoHyphens w:val="0"/>
        <w:spacing w:line="276" w:lineRule="auto"/>
        <w:jc w:val="center"/>
        <w:rPr>
          <w:rFonts w:eastAsiaTheme="minorEastAsia"/>
          <w:b/>
          <w:sz w:val="26"/>
          <w:szCs w:val="26"/>
          <w:lang w:eastAsia="ru-RU"/>
        </w:rPr>
      </w:pPr>
    </w:p>
    <w:p w:rsidR="0040218C" w:rsidRPr="00331498" w:rsidRDefault="0040218C" w:rsidP="0040218C">
      <w:pPr>
        <w:suppressAutoHyphens w:val="0"/>
        <w:spacing w:line="276" w:lineRule="auto"/>
        <w:jc w:val="center"/>
        <w:rPr>
          <w:rFonts w:eastAsiaTheme="minorEastAsia"/>
          <w:b/>
          <w:sz w:val="26"/>
          <w:szCs w:val="26"/>
          <w:lang w:eastAsia="ru-RU"/>
        </w:rPr>
      </w:pPr>
      <w:r w:rsidRPr="00331498">
        <w:rPr>
          <w:rFonts w:eastAsiaTheme="minorEastAsia"/>
          <w:b/>
          <w:sz w:val="26"/>
          <w:szCs w:val="26"/>
          <w:lang w:eastAsia="ru-RU"/>
        </w:rPr>
        <w:lastRenderedPageBreak/>
        <w:t>Акт</w:t>
      </w:r>
    </w:p>
    <w:p w:rsidR="0040218C" w:rsidRPr="00331498" w:rsidRDefault="0040218C" w:rsidP="0040218C">
      <w:pPr>
        <w:suppressAutoHyphens w:val="0"/>
        <w:spacing w:line="276" w:lineRule="auto"/>
        <w:jc w:val="center"/>
        <w:rPr>
          <w:rFonts w:eastAsiaTheme="minorEastAsia"/>
          <w:b/>
          <w:sz w:val="26"/>
          <w:szCs w:val="26"/>
          <w:lang w:eastAsia="ru-RU"/>
        </w:rPr>
      </w:pPr>
      <w:r w:rsidRPr="00331498">
        <w:rPr>
          <w:rFonts w:eastAsiaTheme="minorEastAsia"/>
          <w:b/>
          <w:sz w:val="26"/>
          <w:szCs w:val="26"/>
          <w:lang w:eastAsia="ru-RU"/>
        </w:rPr>
        <w:t>на оказание услуг по договору № ____</w:t>
      </w:r>
    </w:p>
    <w:p w:rsidR="0040218C" w:rsidRDefault="0040218C" w:rsidP="0040218C">
      <w:pPr>
        <w:suppressAutoHyphens w:val="0"/>
        <w:spacing w:after="480" w:line="276" w:lineRule="auto"/>
        <w:ind w:right="-425"/>
        <w:rPr>
          <w:rFonts w:asciiTheme="minorHAnsi" w:eastAsiaTheme="minorEastAsia" w:hAnsiTheme="minorHAnsi" w:cstheme="minorBidi"/>
          <w:sz w:val="26"/>
          <w:szCs w:val="26"/>
          <w:lang w:eastAsia="ru-RU"/>
        </w:rPr>
      </w:pPr>
    </w:p>
    <w:p w:rsidR="0040218C" w:rsidRPr="00331498" w:rsidRDefault="0040218C" w:rsidP="0040218C">
      <w:pPr>
        <w:suppressAutoHyphens w:val="0"/>
        <w:spacing w:after="480" w:line="276" w:lineRule="auto"/>
        <w:ind w:right="-425"/>
        <w:rPr>
          <w:rFonts w:asciiTheme="minorHAnsi" w:eastAsiaTheme="minorEastAsia" w:hAnsiTheme="minorHAnsi" w:cstheme="minorBidi"/>
          <w:color w:val="FF0000"/>
          <w:sz w:val="26"/>
          <w:szCs w:val="26"/>
          <w:lang w:eastAsia="ru-RU"/>
        </w:rPr>
      </w:pPr>
      <w:r w:rsidRPr="004A7494">
        <w:rPr>
          <w:rFonts w:eastAsiaTheme="minorEastAsia"/>
          <w:sz w:val="28"/>
          <w:szCs w:val="28"/>
          <w:lang w:eastAsia="ru-RU"/>
        </w:rPr>
        <w:t>г. Казань</w:t>
      </w:r>
      <w:r w:rsidRPr="00331498">
        <w:rPr>
          <w:rFonts w:asciiTheme="minorHAnsi" w:eastAsiaTheme="minorEastAsia" w:hAnsiTheme="minorHAnsi" w:cstheme="minorBidi"/>
          <w:sz w:val="26"/>
          <w:szCs w:val="26"/>
          <w:lang w:eastAsia="ru-RU"/>
        </w:rPr>
        <w:t xml:space="preserve"> </w:t>
      </w:r>
      <w:r w:rsidRPr="00331498">
        <w:rPr>
          <w:rFonts w:asciiTheme="minorHAnsi" w:eastAsiaTheme="minorEastAsia" w:hAnsiTheme="minorHAnsi" w:cstheme="minorBidi"/>
          <w:sz w:val="26"/>
          <w:szCs w:val="26"/>
          <w:lang w:eastAsia="ru-RU"/>
        </w:rPr>
        <w:tab/>
      </w:r>
      <w:r w:rsidRPr="00331498">
        <w:rPr>
          <w:rFonts w:asciiTheme="minorHAnsi" w:eastAsiaTheme="minorEastAsia" w:hAnsiTheme="minorHAnsi" w:cstheme="minorBidi"/>
          <w:sz w:val="26"/>
          <w:szCs w:val="26"/>
          <w:lang w:eastAsia="ru-RU"/>
        </w:rPr>
        <w:tab/>
      </w:r>
      <w:r w:rsidRPr="00331498">
        <w:rPr>
          <w:rFonts w:asciiTheme="minorHAnsi" w:eastAsiaTheme="minorEastAsia" w:hAnsiTheme="minorHAnsi" w:cstheme="minorBidi"/>
          <w:sz w:val="26"/>
          <w:szCs w:val="26"/>
          <w:lang w:eastAsia="ru-RU"/>
        </w:rPr>
        <w:tab/>
      </w:r>
      <w:r w:rsidRPr="00331498">
        <w:rPr>
          <w:rFonts w:asciiTheme="minorHAnsi" w:eastAsiaTheme="minorEastAsia" w:hAnsiTheme="minorHAnsi" w:cstheme="minorBidi"/>
          <w:sz w:val="26"/>
          <w:szCs w:val="26"/>
          <w:lang w:eastAsia="ru-RU"/>
        </w:rPr>
        <w:tab/>
      </w:r>
      <w:r w:rsidRPr="00331498">
        <w:rPr>
          <w:rFonts w:asciiTheme="minorHAnsi" w:eastAsiaTheme="minorEastAsia" w:hAnsiTheme="minorHAnsi" w:cstheme="minorBidi"/>
          <w:sz w:val="26"/>
          <w:szCs w:val="26"/>
          <w:lang w:eastAsia="ru-RU"/>
        </w:rPr>
        <w:tab/>
      </w:r>
      <w:r w:rsidRPr="00331498">
        <w:rPr>
          <w:rFonts w:asciiTheme="minorHAnsi" w:eastAsiaTheme="minorEastAsia" w:hAnsiTheme="minorHAnsi" w:cstheme="minorBidi"/>
          <w:sz w:val="26"/>
          <w:szCs w:val="26"/>
          <w:lang w:eastAsia="ru-RU"/>
        </w:rPr>
        <w:tab/>
      </w:r>
      <w:r w:rsidRPr="00331498">
        <w:rPr>
          <w:rFonts w:asciiTheme="minorHAnsi" w:eastAsiaTheme="minorEastAsia" w:hAnsiTheme="minorHAnsi" w:cstheme="minorBidi"/>
          <w:sz w:val="26"/>
          <w:szCs w:val="26"/>
          <w:lang w:eastAsia="ru-RU"/>
        </w:rPr>
        <w:tab/>
      </w:r>
      <w:r w:rsidRPr="00331498">
        <w:rPr>
          <w:rFonts w:asciiTheme="minorHAnsi" w:eastAsiaTheme="minorEastAsia" w:hAnsiTheme="minorHAnsi" w:cstheme="minorBidi"/>
          <w:sz w:val="26"/>
          <w:szCs w:val="26"/>
          <w:lang w:eastAsia="ru-RU"/>
        </w:rPr>
        <w:tab/>
      </w:r>
      <w:r w:rsidRPr="00331498">
        <w:rPr>
          <w:rFonts w:eastAsiaTheme="minorEastAsia"/>
          <w:sz w:val="26"/>
          <w:szCs w:val="26"/>
          <w:lang w:eastAsia="ru-RU"/>
        </w:rPr>
        <w:t xml:space="preserve">    </w:t>
      </w:r>
      <w:r w:rsidR="004A7494">
        <w:rPr>
          <w:rFonts w:eastAsiaTheme="minorEastAsia"/>
          <w:sz w:val="26"/>
          <w:szCs w:val="26"/>
          <w:lang w:eastAsia="ru-RU"/>
        </w:rPr>
        <w:t xml:space="preserve">                 </w:t>
      </w:r>
      <w:r w:rsidRPr="00331498">
        <w:rPr>
          <w:rFonts w:eastAsiaTheme="minorEastAsia"/>
          <w:sz w:val="26"/>
          <w:szCs w:val="26"/>
          <w:lang w:eastAsia="ru-RU"/>
        </w:rPr>
        <w:t>«___»</w:t>
      </w:r>
      <w:r w:rsidR="004A7494">
        <w:rPr>
          <w:rFonts w:eastAsiaTheme="minorEastAsia"/>
          <w:sz w:val="26"/>
          <w:szCs w:val="26"/>
          <w:lang w:eastAsia="ru-RU"/>
        </w:rPr>
        <w:t xml:space="preserve">               </w:t>
      </w:r>
      <w:r w:rsidRPr="00331498">
        <w:rPr>
          <w:rFonts w:eastAsiaTheme="minorEastAsia"/>
          <w:sz w:val="26"/>
          <w:szCs w:val="26"/>
          <w:lang w:eastAsia="ru-RU"/>
        </w:rPr>
        <w:t>2020 г.</w:t>
      </w:r>
    </w:p>
    <w:p w:rsidR="0040218C" w:rsidRPr="00331498" w:rsidRDefault="0040218C" w:rsidP="0040218C">
      <w:pPr>
        <w:suppressAutoHyphens w:val="0"/>
        <w:jc w:val="both"/>
        <w:rPr>
          <w:rFonts w:eastAsiaTheme="minorEastAsia"/>
          <w:lang w:eastAsia="ru-RU"/>
        </w:rPr>
      </w:pPr>
      <w:r w:rsidRPr="00331498">
        <w:rPr>
          <w:rFonts w:eastAsiaTheme="minorEastAsia"/>
          <w:bCs/>
          <w:lang w:eastAsia="ru-RU"/>
        </w:rPr>
        <w:t>Индивидуальный предприниматель Логинов Павел Витальевич</w:t>
      </w:r>
      <w:r w:rsidRPr="00331498">
        <w:rPr>
          <w:rFonts w:eastAsiaTheme="minorEastAsia"/>
          <w:lang w:eastAsia="ru-RU"/>
        </w:rPr>
        <w:t xml:space="preserve">, действующий  на основании Свидетельства о государственной регистрации лица в качестве </w:t>
      </w:r>
      <w:r w:rsidRPr="00331498">
        <w:rPr>
          <w:rFonts w:eastAsiaTheme="minorEastAsia"/>
          <w:color w:val="000000" w:themeColor="text1"/>
          <w:lang w:eastAsia="ru-RU"/>
        </w:rPr>
        <w:t>индивидуального предпринимателя  ОГРН 315169000060385 от «09» ноября 2015 года, именуемый в дальнейшем «Исполнитель»</w:t>
      </w:r>
      <w:r w:rsidRPr="00331498">
        <w:rPr>
          <w:rFonts w:eastAsiaTheme="minorEastAsia"/>
          <w:color w:val="000000" w:themeColor="text1"/>
          <w:spacing w:val="-5"/>
          <w:lang w:eastAsia="ru-RU"/>
        </w:rPr>
        <w:t xml:space="preserve">, и </w:t>
      </w:r>
      <w:r w:rsidRPr="00331498">
        <w:rPr>
          <w:rFonts w:eastAsiaTheme="minorEastAsia"/>
          <w:lang w:eastAsia="ru-RU"/>
        </w:rPr>
        <w:t>_____________________________________ ____________________________________________________________________________</w:t>
      </w:r>
    </w:p>
    <w:p w:rsidR="0040218C" w:rsidRPr="00331498" w:rsidRDefault="0040218C" w:rsidP="0040218C">
      <w:pPr>
        <w:suppressAutoHyphens w:val="0"/>
        <w:jc w:val="both"/>
        <w:rPr>
          <w:rFonts w:eastAsiaTheme="minorEastAsia"/>
          <w:spacing w:val="-4"/>
          <w:lang w:eastAsia="ru-RU"/>
        </w:rPr>
      </w:pPr>
      <w:r w:rsidRPr="00331498">
        <w:rPr>
          <w:rFonts w:eastAsiaTheme="minorEastAsia"/>
          <w:lang w:eastAsia="ru-RU"/>
        </w:rPr>
        <w:t>(Ф.И.О. полностью) именуемый (ая) в дальнейшем «Заказчик», с</w:t>
      </w:r>
      <w:r w:rsidRPr="00331498">
        <w:rPr>
          <w:rFonts w:eastAsiaTheme="minorEastAsia"/>
          <w:color w:val="000000" w:themeColor="text1"/>
          <w:spacing w:val="-5"/>
          <w:lang w:eastAsia="ru-RU"/>
        </w:rPr>
        <w:t xml:space="preserve"> другой стороны, в </w:t>
      </w:r>
      <w:r w:rsidRPr="00331498">
        <w:rPr>
          <w:rFonts w:eastAsiaTheme="minorEastAsia"/>
          <w:color w:val="000000" w:themeColor="text1"/>
          <w:spacing w:val="-4"/>
          <w:lang w:eastAsia="ru-RU"/>
        </w:rPr>
        <w:t xml:space="preserve">дальнейшем именуемые Стороны, составили настоящий акт в рамках Договора </w:t>
      </w:r>
      <w:r w:rsidRPr="00331498">
        <w:rPr>
          <w:rFonts w:eastAsiaTheme="minorEastAsia"/>
          <w:spacing w:val="-4"/>
          <w:lang w:eastAsia="ru-RU"/>
        </w:rPr>
        <w:t>№_____ от «___»____________ 2020 года, при этом:</w:t>
      </w:r>
    </w:p>
    <w:p w:rsidR="0040218C" w:rsidRPr="00331498" w:rsidRDefault="0040218C" w:rsidP="0040218C">
      <w:pPr>
        <w:suppressAutoHyphens w:val="0"/>
        <w:jc w:val="both"/>
        <w:rPr>
          <w:rFonts w:eastAsiaTheme="minorEastAsia"/>
          <w:lang w:eastAsia="ru-RU" w:bidi="ru-RU"/>
        </w:rPr>
      </w:pPr>
      <w:r w:rsidRPr="00331498">
        <w:rPr>
          <w:rFonts w:eastAsiaTheme="minorEastAsia"/>
          <w:lang w:eastAsia="ru-RU" w:bidi="ru-RU"/>
        </w:rPr>
        <w:t xml:space="preserve">Исполнитель выполнил обязательство по подготовке и проведению </w:t>
      </w:r>
      <w:r w:rsidRPr="00331498">
        <w:rPr>
          <w:rFonts w:eastAsiaTheme="minorEastAsia"/>
          <w:b/>
          <w:lang w:val="en-US" w:eastAsia="ru-RU" w:bidi="ru-RU"/>
        </w:rPr>
        <w:t>V</w:t>
      </w:r>
      <w:r w:rsidRPr="00331498">
        <w:rPr>
          <w:rFonts w:eastAsiaTheme="minorEastAsia"/>
          <w:b/>
          <w:lang w:eastAsia="ru-RU" w:bidi="ru-RU"/>
        </w:rPr>
        <w:t xml:space="preserve"> Республиканского конкурса юных исполнителей  </w:t>
      </w:r>
      <w:r>
        <w:rPr>
          <w:rFonts w:eastAsiaTheme="minorEastAsia"/>
          <w:lang w:eastAsia="ru-RU" w:bidi="ru-RU"/>
        </w:rPr>
        <w:t>по 07 июня</w:t>
      </w:r>
      <w:r w:rsidRPr="00331498">
        <w:rPr>
          <w:rFonts w:eastAsiaTheme="minorEastAsia"/>
          <w:lang w:eastAsia="ru-RU" w:bidi="ru-RU"/>
        </w:rPr>
        <w:t xml:space="preserve"> 2020 г.</w:t>
      </w:r>
    </w:p>
    <w:p w:rsidR="0040218C" w:rsidRPr="00331498" w:rsidRDefault="0040218C" w:rsidP="0040218C">
      <w:pPr>
        <w:suppressAutoHyphens w:val="0"/>
        <w:jc w:val="both"/>
        <w:rPr>
          <w:rFonts w:eastAsiaTheme="minorEastAsia"/>
          <w:lang w:eastAsia="ru-RU"/>
        </w:rPr>
      </w:pPr>
      <w:r w:rsidRPr="00331498">
        <w:rPr>
          <w:rFonts w:eastAsiaTheme="minorEastAsia"/>
          <w:lang w:eastAsia="ru-RU"/>
        </w:rPr>
        <w:t>Стоимость оказанных услуг составила ____________ (______________________ __________________________) рублей 00 коп.</w:t>
      </w:r>
    </w:p>
    <w:p w:rsidR="0040218C" w:rsidRPr="00331498" w:rsidRDefault="0040218C" w:rsidP="0040218C">
      <w:pPr>
        <w:suppressAutoHyphens w:val="0"/>
        <w:jc w:val="both"/>
        <w:rPr>
          <w:rFonts w:eastAsiaTheme="minorEastAsia"/>
          <w:lang w:eastAsia="ru-RU"/>
        </w:rPr>
      </w:pPr>
      <w:r w:rsidRPr="00331498">
        <w:rPr>
          <w:rFonts w:eastAsiaTheme="minorEastAsia"/>
          <w:lang w:eastAsia="ru-RU"/>
        </w:rPr>
        <w:t>Услуги оказаны в полном объеме, в установленные сроки и с надлежащим качеством. Стороны претензий друг к другу не имеют.</w:t>
      </w:r>
    </w:p>
    <w:p w:rsidR="0040218C" w:rsidRPr="00331498" w:rsidRDefault="0040218C" w:rsidP="0040218C">
      <w:pPr>
        <w:rPr>
          <w:rFonts w:ascii="Calibri" w:eastAsia="Calibri" w:hAnsi="Calibri" w:cs="Calibri"/>
          <w:sz w:val="22"/>
          <w:szCs w:val="22"/>
          <w:lang w:eastAsia="ru-RU"/>
        </w:rPr>
      </w:pPr>
    </w:p>
    <w:p w:rsidR="0040218C" w:rsidRPr="00331498" w:rsidRDefault="0040218C" w:rsidP="0040218C">
      <w:pPr>
        <w:rPr>
          <w:rFonts w:ascii="Calibri" w:eastAsia="Calibri" w:hAnsi="Calibri" w:cs="Calibri"/>
          <w:sz w:val="22"/>
          <w:szCs w:val="22"/>
          <w:lang w:eastAsia="ru-RU"/>
        </w:rPr>
      </w:pPr>
    </w:p>
    <w:p w:rsidR="0040218C" w:rsidRPr="00331498" w:rsidRDefault="0040218C" w:rsidP="0040218C">
      <w:pPr>
        <w:rPr>
          <w:rFonts w:ascii="Calibri" w:eastAsia="Calibri" w:hAnsi="Calibri" w:cs="Calibri"/>
          <w:sz w:val="22"/>
          <w:szCs w:val="22"/>
          <w:lang w:eastAsia="ru-RU"/>
        </w:rPr>
      </w:pPr>
    </w:p>
    <w:tbl>
      <w:tblPr>
        <w:tblStyle w:val="44"/>
        <w:tblW w:w="0" w:type="auto"/>
        <w:tblLook w:val="04A0"/>
      </w:tblPr>
      <w:tblGrid>
        <w:gridCol w:w="4933"/>
        <w:gridCol w:w="5348"/>
      </w:tblGrid>
      <w:tr w:rsidR="0040218C" w:rsidRPr="00331498" w:rsidTr="00AF5781">
        <w:tc>
          <w:tcPr>
            <w:tcW w:w="4984" w:type="dxa"/>
          </w:tcPr>
          <w:p w:rsidR="0040218C" w:rsidRPr="00331498" w:rsidRDefault="0040218C" w:rsidP="00AF5781">
            <w:pPr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  <w:r w:rsidRPr="00331498">
              <w:rPr>
                <w:rFonts w:eastAsia="Calibri"/>
                <w:b/>
                <w:bCs/>
                <w:sz w:val="28"/>
                <w:szCs w:val="28"/>
                <w:lang w:eastAsia="ru-RU"/>
              </w:rPr>
              <w:t>ИСПОЛНИТЕЛЬ</w:t>
            </w:r>
          </w:p>
          <w:p w:rsidR="0040218C" w:rsidRPr="00331498" w:rsidRDefault="0040218C" w:rsidP="00AF5781">
            <w:pPr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984" w:type="dxa"/>
          </w:tcPr>
          <w:p w:rsidR="0040218C" w:rsidRPr="00331498" w:rsidRDefault="0040218C" w:rsidP="00AF5781">
            <w:pPr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  <w:r w:rsidRPr="00331498">
              <w:rPr>
                <w:rFonts w:eastAsia="Calibri"/>
                <w:b/>
                <w:bCs/>
                <w:sz w:val="28"/>
                <w:szCs w:val="28"/>
                <w:lang w:eastAsia="ru-RU"/>
              </w:rPr>
              <w:t>ЗАКАЗЧИК</w:t>
            </w:r>
          </w:p>
          <w:p w:rsidR="0040218C" w:rsidRPr="00331498" w:rsidRDefault="0040218C" w:rsidP="00AF5781">
            <w:pPr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40218C" w:rsidRPr="00331498" w:rsidTr="00AF5781">
        <w:tc>
          <w:tcPr>
            <w:tcW w:w="4984" w:type="dxa"/>
          </w:tcPr>
          <w:p w:rsidR="0040218C" w:rsidRPr="00331498" w:rsidRDefault="0040218C" w:rsidP="00AF5781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331498">
              <w:rPr>
                <w:rFonts w:eastAsia="Calibri"/>
                <w:b/>
                <w:sz w:val="28"/>
                <w:szCs w:val="28"/>
                <w:lang w:eastAsia="ru-RU"/>
              </w:rPr>
              <w:t>Индивидуальный предпринимательЛогинов Павел Витальевич</w:t>
            </w:r>
          </w:p>
        </w:tc>
        <w:tc>
          <w:tcPr>
            <w:tcW w:w="4984" w:type="dxa"/>
            <w:vMerge w:val="restart"/>
          </w:tcPr>
          <w:p w:rsidR="0040218C" w:rsidRPr="00331498" w:rsidRDefault="0040218C" w:rsidP="00AF5781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331498">
              <w:rPr>
                <w:rFonts w:eastAsia="Calibri"/>
                <w:sz w:val="28"/>
                <w:szCs w:val="28"/>
                <w:lang w:eastAsia="ru-RU"/>
              </w:rPr>
              <w:t>Ф.И.О. ______________________________ ____________________________________</w:t>
            </w:r>
          </w:p>
          <w:p w:rsidR="0040218C" w:rsidRPr="00331498" w:rsidRDefault="0040218C" w:rsidP="00AF5781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331498">
              <w:rPr>
                <w:rFonts w:eastAsia="Calibri"/>
                <w:sz w:val="28"/>
                <w:szCs w:val="28"/>
                <w:lang w:eastAsia="ru-RU"/>
              </w:rPr>
              <w:t>Паспорт серия_______ номер___________</w:t>
            </w:r>
          </w:p>
          <w:p w:rsidR="0040218C" w:rsidRPr="00331498" w:rsidRDefault="0040218C" w:rsidP="00AF5781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331498">
              <w:rPr>
                <w:rFonts w:eastAsia="Calibri"/>
                <w:sz w:val="28"/>
                <w:szCs w:val="28"/>
                <w:lang w:eastAsia="ru-RU"/>
              </w:rPr>
              <w:t xml:space="preserve">Выдан_______________________________ </w:t>
            </w:r>
          </w:p>
          <w:p w:rsidR="0040218C" w:rsidRPr="00331498" w:rsidRDefault="0040218C" w:rsidP="00AF5781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331498">
              <w:rPr>
                <w:rFonts w:eastAsia="Calibri"/>
                <w:sz w:val="28"/>
                <w:szCs w:val="28"/>
                <w:lang w:eastAsia="ru-RU"/>
              </w:rPr>
              <w:t>____________________________________</w:t>
            </w:r>
          </w:p>
          <w:p w:rsidR="0040218C" w:rsidRPr="00331498" w:rsidRDefault="0040218C" w:rsidP="00AF5781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331498">
              <w:rPr>
                <w:rFonts w:eastAsia="Calibri"/>
                <w:sz w:val="28"/>
                <w:szCs w:val="28"/>
                <w:lang w:eastAsia="ru-RU"/>
              </w:rPr>
              <w:t>____________________________________</w:t>
            </w:r>
          </w:p>
          <w:p w:rsidR="0040218C" w:rsidRPr="00331498" w:rsidRDefault="0040218C" w:rsidP="00AF5781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331498">
              <w:rPr>
                <w:rFonts w:eastAsia="Calibri"/>
                <w:sz w:val="28"/>
                <w:szCs w:val="28"/>
                <w:lang w:eastAsia="ru-RU"/>
              </w:rPr>
              <w:t>Дата выдачи_________________________</w:t>
            </w:r>
          </w:p>
          <w:p w:rsidR="0040218C" w:rsidRPr="00331498" w:rsidRDefault="0040218C" w:rsidP="00AF5781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331498">
              <w:rPr>
                <w:rFonts w:eastAsia="Calibri"/>
                <w:sz w:val="28"/>
                <w:szCs w:val="28"/>
                <w:lang w:eastAsia="ru-RU"/>
              </w:rPr>
              <w:t>Зарегистрирован(а) по адресу:</w:t>
            </w:r>
          </w:p>
          <w:p w:rsidR="0040218C" w:rsidRPr="00331498" w:rsidRDefault="0040218C" w:rsidP="00AF5781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331498">
              <w:rPr>
                <w:rFonts w:eastAsia="Calibri"/>
                <w:sz w:val="28"/>
                <w:szCs w:val="28"/>
                <w:lang w:eastAsia="ru-RU"/>
              </w:rPr>
              <w:t>____________________________________</w:t>
            </w:r>
          </w:p>
          <w:p w:rsidR="0040218C" w:rsidRPr="00331498" w:rsidRDefault="0040218C" w:rsidP="00AF5781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331498">
              <w:rPr>
                <w:rFonts w:eastAsia="Calibri"/>
                <w:sz w:val="28"/>
                <w:szCs w:val="28"/>
                <w:lang w:eastAsia="ru-RU"/>
              </w:rPr>
              <w:t>____________________________________</w:t>
            </w:r>
          </w:p>
          <w:p w:rsidR="0040218C" w:rsidRPr="00331498" w:rsidRDefault="0040218C" w:rsidP="00AF5781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331498">
              <w:rPr>
                <w:rFonts w:eastAsia="Calibri"/>
                <w:sz w:val="28"/>
                <w:szCs w:val="28"/>
                <w:lang w:eastAsia="ru-RU"/>
              </w:rPr>
              <w:t>____________________________________</w:t>
            </w:r>
          </w:p>
          <w:p w:rsidR="0040218C" w:rsidRPr="00331498" w:rsidRDefault="0040218C" w:rsidP="00AF5781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  <w:tr w:rsidR="0040218C" w:rsidRPr="00331498" w:rsidTr="00AF5781">
        <w:tc>
          <w:tcPr>
            <w:tcW w:w="4984" w:type="dxa"/>
          </w:tcPr>
          <w:p w:rsidR="0040218C" w:rsidRPr="00331498" w:rsidRDefault="0040218C" w:rsidP="00AF5781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331498">
              <w:rPr>
                <w:rFonts w:eastAsia="Calibri"/>
                <w:sz w:val="28"/>
                <w:szCs w:val="28"/>
                <w:lang w:eastAsia="ru-RU"/>
              </w:rPr>
              <w:t xml:space="preserve">ОГРНИП: 315169000060385 </w:t>
            </w:r>
          </w:p>
          <w:p w:rsidR="0040218C" w:rsidRPr="00331498" w:rsidRDefault="0040218C" w:rsidP="00AF5781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331498">
              <w:rPr>
                <w:rFonts w:eastAsia="Calibri"/>
                <w:sz w:val="28"/>
                <w:szCs w:val="28"/>
                <w:lang w:eastAsia="ru-RU"/>
              </w:rPr>
              <w:t>ИНН: 165807443040</w:t>
            </w:r>
          </w:p>
          <w:p w:rsidR="0040218C" w:rsidRPr="00331498" w:rsidRDefault="0040218C" w:rsidP="00AF5781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331498">
              <w:rPr>
                <w:rFonts w:eastAsia="Calibri"/>
                <w:sz w:val="28"/>
                <w:szCs w:val="28"/>
                <w:lang w:eastAsia="ru-RU"/>
              </w:rPr>
              <w:t>Адрес регистрации: 420015, Россия, Республика Татарстан, г. Казань, ул. Малая Красная, д.13, кв.14</w:t>
            </w:r>
          </w:p>
          <w:p w:rsidR="0040218C" w:rsidRPr="00331498" w:rsidRDefault="0040218C" w:rsidP="00AF5781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331498">
              <w:rPr>
                <w:rFonts w:eastAsia="Calibri"/>
                <w:sz w:val="28"/>
                <w:szCs w:val="28"/>
                <w:lang w:eastAsia="ru-RU"/>
              </w:rPr>
              <w:t>Счет: 40802810670210000246</w:t>
            </w:r>
          </w:p>
          <w:p w:rsidR="0040218C" w:rsidRPr="00331498" w:rsidRDefault="0040218C" w:rsidP="00AF5781">
            <w:pPr>
              <w:rPr>
                <w:rFonts w:eastAsia="Calibri"/>
                <w:b/>
                <w:sz w:val="28"/>
                <w:szCs w:val="28"/>
                <w:lang w:eastAsia="ru-RU"/>
              </w:rPr>
            </w:pPr>
            <w:r w:rsidRPr="00331498">
              <w:rPr>
                <w:rFonts w:eastAsia="Calibri"/>
                <w:sz w:val="28"/>
                <w:szCs w:val="28"/>
                <w:lang w:eastAsia="ru-RU"/>
              </w:rPr>
              <w:t xml:space="preserve">Банк получателя: Московский филиал АО КБ«МОДУЛЬБАНК»  </w:t>
            </w:r>
            <w:r w:rsidRPr="00331498">
              <w:rPr>
                <w:rFonts w:eastAsia="Calibri"/>
                <w:sz w:val="28"/>
                <w:szCs w:val="28"/>
                <w:lang w:eastAsia="ru-RU"/>
              </w:rPr>
              <w:br/>
              <w:t>кор.счет № 30101810645250000092</w:t>
            </w:r>
            <w:r w:rsidRPr="00331498">
              <w:rPr>
                <w:rFonts w:eastAsia="Calibri"/>
                <w:sz w:val="28"/>
                <w:szCs w:val="28"/>
                <w:lang w:eastAsia="ru-RU"/>
              </w:rPr>
              <w:br/>
              <w:t>БИК 044525092</w:t>
            </w:r>
          </w:p>
        </w:tc>
        <w:tc>
          <w:tcPr>
            <w:tcW w:w="4984" w:type="dxa"/>
            <w:vMerge/>
          </w:tcPr>
          <w:p w:rsidR="0040218C" w:rsidRPr="00331498" w:rsidRDefault="0040218C" w:rsidP="00AF5781">
            <w:pPr>
              <w:rPr>
                <w:rFonts w:eastAsia="Calibri"/>
                <w:b/>
                <w:sz w:val="28"/>
                <w:szCs w:val="28"/>
                <w:lang w:eastAsia="ru-RU"/>
              </w:rPr>
            </w:pPr>
          </w:p>
        </w:tc>
      </w:tr>
      <w:tr w:rsidR="0040218C" w:rsidRPr="00331498" w:rsidTr="00AF5781">
        <w:tc>
          <w:tcPr>
            <w:tcW w:w="4984" w:type="dxa"/>
          </w:tcPr>
          <w:p w:rsidR="0040218C" w:rsidRPr="00331498" w:rsidRDefault="0040218C" w:rsidP="00AF5781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  <w:p w:rsidR="0040218C" w:rsidRPr="00331498" w:rsidRDefault="0040218C" w:rsidP="00AF5781">
            <w:pPr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____________________</w:t>
            </w:r>
            <w:r w:rsidRPr="00331498">
              <w:rPr>
                <w:rFonts w:eastAsia="Calibri"/>
                <w:sz w:val="28"/>
                <w:szCs w:val="28"/>
                <w:lang w:eastAsia="ru-RU"/>
              </w:rPr>
              <w:t>/ Логинов П. В.</w:t>
            </w:r>
          </w:p>
          <w:p w:rsidR="0040218C" w:rsidRPr="00331498" w:rsidRDefault="0040218C" w:rsidP="00AF5781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331498">
              <w:rPr>
                <w:rFonts w:eastAsia="Calibri"/>
                <w:sz w:val="28"/>
                <w:szCs w:val="28"/>
                <w:lang w:eastAsia="ru-RU"/>
              </w:rPr>
              <w:t>м.п.</w:t>
            </w:r>
          </w:p>
          <w:p w:rsidR="0040218C" w:rsidRPr="00331498" w:rsidRDefault="0040218C" w:rsidP="00AF5781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4984" w:type="dxa"/>
          </w:tcPr>
          <w:p w:rsidR="0040218C" w:rsidRPr="00331498" w:rsidRDefault="0040218C" w:rsidP="00AF5781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331498">
              <w:rPr>
                <w:rFonts w:eastAsia="Calibri"/>
                <w:sz w:val="28"/>
                <w:szCs w:val="28"/>
                <w:lang w:eastAsia="ru-RU"/>
              </w:rPr>
              <w:t>Заказчик</w:t>
            </w:r>
          </w:p>
          <w:p w:rsidR="0040218C" w:rsidRDefault="0040218C" w:rsidP="00AF5781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  <w:p w:rsidR="0040218C" w:rsidRPr="00331498" w:rsidRDefault="0040218C" w:rsidP="00AF5781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331498">
              <w:rPr>
                <w:rFonts w:eastAsia="Calibri"/>
                <w:sz w:val="28"/>
                <w:szCs w:val="28"/>
                <w:lang w:eastAsia="ru-RU"/>
              </w:rPr>
              <w:t>____________</w:t>
            </w:r>
            <w:r w:rsidRPr="00331498">
              <w:rPr>
                <w:rFonts w:eastAsia="Calibri"/>
                <w:sz w:val="28"/>
                <w:szCs w:val="28"/>
                <w:lang w:val="en-US" w:eastAsia="ru-RU"/>
              </w:rPr>
              <w:t>/</w:t>
            </w:r>
            <w:r w:rsidRPr="00331498">
              <w:rPr>
                <w:rFonts w:eastAsia="Calibri"/>
                <w:sz w:val="28"/>
                <w:szCs w:val="28"/>
                <w:lang w:eastAsia="ru-RU"/>
              </w:rPr>
              <w:t>_______________________</w:t>
            </w:r>
          </w:p>
        </w:tc>
      </w:tr>
    </w:tbl>
    <w:p w:rsidR="0040218C" w:rsidRPr="00331498" w:rsidRDefault="0040218C" w:rsidP="0040218C">
      <w:pPr>
        <w:rPr>
          <w:rFonts w:ascii="Calibri" w:eastAsia="Calibri" w:hAnsi="Calibri" w:cs="Calibri"/>
          <w:sz w:val="22"/>
          <w:szCs w:val="22"/>
          <w:lang w:eastAsia="ru-RU"/>
        </w:rPr>
      </w:pPr>
    </w:p>
    <w:p w:rsidR="0040218C" w:rsidRPr="00331498" w:rsidRDefault="0040218C" w:rsidP="0040218C">
      <w:pPr>
        <w:rPr>
          <w:rFonts w:ascii="Calibri" w:eastAsia="Calibri" w:hAnsi="Calibri" w:cs="Calibri"/>
          <w:sz w:val="22"/>
          <w:szCs w:val="22"/>
          <w:lang w:eastAsia="ru-RU"/>
        </w:rPr>
      </w:pPr>
    </w:p>
    <w:p w:rsidR="00194085" w:rsidRDefault="00194085" w:rsidP="00194085">
      <w:pPr>
        <w:shd w:val="clear" w:color="auto" w:fill="FFFFFF"/>
        <w:rPr>
          <w:rFonts w:ascii="Arial" w:hAnsi="Arial" w:cs="Arial"/>
          <w:color w:val="222222"/>
        </w:rPr>
      </w:pPr>
    </w:p>
    <w:p w:rsidR="00331498" w:rsidRPr="00331498" w:rsidRDefault="00331498" w:rsidP="00F724A5">
      <w:pPr>
        <w:suppressAutoHyphens w:val="0"/>
        <w:spacing w:line="276" w:lineRule="auto"/>
        <w:jc w:val="right"/>
        <w:rPr>
          <w:b/>
          <w:sz w:val="28"/>
          <w:szCs w:val="28"/>
          <w:lang w:val="tt-RU" w:eastAsia="ru-RU"/>
        </w:rPr>
      </w:pPr>
    </w:p>
    <w:sectPr w:rsidR="00331498" w:rsidRPr="00331498" w:rsidSect="00345CF3">
      <w:type w:val="continuous"/>
      <w:pgSz w:w="11906" w:h="16838"/>
      <w:pgMar w:top="567" w:right="707" w:bottom="426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393C" w:rsidRDefault="005F393C" w:rsidP="008E5654">
      <w:r>
        <w:separator/>
      </w:r>
    </w:p>
  </w:endnote>
  <w:endnote w:type="continuationSeparator" w:id="0">
    <w:p w:rsidR="005F393C" w:rsidRDefault="005F393C" w:rsidP="008E56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393C" w:rsidRDefault="005F393C" w:rsidP="008E5654">
      <w:r>
        <w:separator/>
      </w:r>
    </w:p>
  </w:footnote>
  <w:footnote w:type="continuationSeparator" w:id="0">
    <w:p w:rsidR="005F393C" w:rsidRDefault="005F393C" w:rsidP="008E56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b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>
    <w:nsid w:val="03B2036A"/>
    <w:multiLevelType w:val="hybridMultilevel"/>
    <w:tmpl w:val="5B16D532"/>
    <w:lvl w:ilvl="0" w:tplc="0A2E0B9A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290C0F"/>
    <w:multiLevelType w:val="hybridMultilevel"/>
    <w:tmpl w:val="AC56CE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7C3ADC"/>
    <w:multiLevelType w:val="hybridMultilevel"/>
    <w:tmpl w:val="81BA2A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CDB7222"/>
    <w:multiLevelType w:val="hybridMultilevel"/>
    <w:tmpl w:val="A0928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712F59"/>
    <w:multiLevelType w:val="hybridMultilevel"/>
    <w:tmpl w:val="66D2FA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867F00"/>
    <w:multiLevelType w:val="hybridMultilevel"/>
    <w:tmpl w:val="559480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701738"/>
    <w:multiLevelType w:val="hybridMultilevel"/>
    <w:tmpl w:val="D8BE8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3B083A"/>
    <w:multiLevelType w:val="hybridMultilevel"/>
    <w:tmpl w:val="9C944668"/>
    <w:lvl w:ilvl="0" w:tplc="0A2E0B9A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672106"/>
    <w:multiLevelType w:val="hybridMultilevel"/>
    <w:tmpl w:val="54AEFED6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21CB2337"/>
    <w:multiLevelType w:val="hybridMultilevel"/>
    <w:tmpl w:val="463CE116"/>
    <w:lvl w:ilvl="0" w:tplc="0A2E0B9A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803371"/>
    <w:multiLevelType w:val="hybridMultilevel"/>
    <w:tmpl w:val="76261C40"/>
    <w:lvl w:ilvl="0" w:tplc="0A2E0B9A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B95AF5"/>
    <w:multiLevelType w:val="hybridMultilevel"/>
    <w:tmpl w:val="953A56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3726E7"/>
    <w:multiLevelType w:val="hybridMultilevel"/>
    <w:tmpl w:val="CEAAF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AF71061"/>
    <w:multiLevelType w:val="hybridMultilevel"/>
    <w:tmpl w:val="11AEA14A"/>
    <w:lvl w:ilvl="0" w:tplc="9C04C0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C602BF6"/>
    <w:multiLevelType w:val="hybridMultilevel"/>
    <w:tmpl w:val="FA1EDC9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>
    <w:nsid w:val="2D222D56"/>
    <w:multiLevelType w:val="hybridMultilevel"/>
    <w:tmpl w:val="0ACC6DD0"/>
    <w:lvl w:ilvl="0" w:tplc="0A2E0B9A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3AF7F57"/>
    <w:multiLevelType w:val="hybridMultilevel"/>
    <w:tmpl w:val="1B0C2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0F588E"/>
    <w:multiLevelType w:val="hybridMultilevel"/>
    <w:tmpl w:val="2152CE7C"/>
    <w:lvl w:ilvl="0" w:tplc="0A2E0B9A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716A39"/>
    <w:multiLevelType w:val="hybridMultilevel"/>
    <w:tmpl w:val="9B8016E0"/>
    <w:lvl w:ilvl="0" w:tplc="0A2E0B9A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1581940"/>
    <w:multiLevelType w:val="hybridMultilevel"/>
    <w:tmpl w:val="34BC97A8"/>
    <w:lvl w:ilvl="0" w:tplc="0A2E0B9A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67063C"/>
    <w:multiLevelType w:val="hybridMultilevel"/>
    <w:tmpl w:val="047C62D4"/>
    <w:lvl w:ilvl="0" w:tplc="0A2E0B9A">
      <w:start w:val="1"/>
      <w:numFmt w:val="bullet"/>
      <w:lvlText w:val="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7032C4"/>
    <w:multiLevelType w:val="hybridMultilevel"/>
    <w:tmpl w:val="1B9C8F3A"/>
    <w:lvl w:ilvl="0" w:tplc="0A2E0B9A">
      <w:start w:val="1"/>
      <w:numFmt w:val="bullet"/>
      <w:lvlText w:val="‒"/>
      <w:lvlJc w:val="left"/>
      <w:pPr>
        <w:ind w:left="795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5">
    <w:nsid w:val="44F34E90"/>
    <w:multiLevelType w:val="multilevel"/>
    <w:tmpl w:val="E0FE2C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nsid w:val="4A3D550B"/>
    <w:multiLevelType w:val="hybridMultilevel"/>
    <w:tmpl w:val="7ADA7846"/>
    <w:lvl w:ilvl="0" w:tplc="0A2E0B9A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AE02E4F"/>
    <w:multiLevelType w:val="hybridMultilevel"/>
    <w:tmpl w:val="7BE2F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F64BFB"/>
    <w:multiLevelType w:val="hybridMultilevel"/>
    <w:tmpl w:val="CA243B9C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9">
    <w:nsid w:val="51FF761B"/>
    <w:multiLevelType w:val="hybridMultilevel"/>
    <w:tmpl w:val="D71A8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58B0973"/>
    <w:multiLevelType w:val="hybridMultilevel"/>
    <w:tmpl w:val="F6B06F26"/>
    <w:lvl w:ilvl="0" w:tplc="E00014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B3C50A8"/>
    <w:multiLevelType w:val="hybridMultilevel"/>
    <w:tmpl w:val="D7BCE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D0F4737"/>
    <w:multiLevelType w:val="multilevel"/>
    <w:tmpl w:val="748A5AF6"/>
    <w:styleLink w:val="WWNum1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3">
    <w:nsid w:val="5FC71D5D"/>
    <w:multiLevelType w:val="hybridMultilevel"/>
    <w:tmpl w:val="33AA4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0D811FE"/>
    <w:multiLevelType w:val="hybridMultilevel"/>
    <w:tmpl w:val="CAFEF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58F7894"/>
    <w:multiLevelType w:val="hybridMultilevel"/>
    <w:tmpl w:val="42FC1108"/>
    <w:lvl w:ilvl="0" w:tplc="6754A0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75E505C"/>
    <w:multiLevelType w:val="hybridMultilevel"/>
    <w:tmpl w:val="836A1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9007C87"/>
    <w:multiLevelType w:val="hybridMultilevel"/>
    <w:tmpl w:val="45CE6630"/>
    <w:lvl w:ilvl="0" w:tplc="04190001">
      <w:start w:val="1"/>
      <w:numFmt w:val="bullet"/>
      <w:lvlText w:val=""/>
      <w:lvlJc w:val="left"/>
      <w:pPr>
        <w:ind w:left="12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6" w:hanging="360"/>
      </w:pPr>
      <w:rPr>
        <w:rFonts w:ascii="Wingdings" w:hAnsi="Wingdings" w:hint="default"/>
      </w:rPr>
    </w:lvl>
  </w:abstractNum>
  <w:abstractNum w:abstractNumId="38">
    <w:nsid w:val="6B723650"/>
    <w:multiLevelType w:val="hybridMultilevel"/>
    <w:tmpl w:val="B35E9F24"/>
    <w:lvl w:ilvl="0" w:tplc="9C04C0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CE72E0E"/>
    <w:multiLevelType w:val="hybridMultilevel"/>
    <w:tmpl w:val="0FEC164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>
    <w:nsid w:val="6EBF5B95"/>
    <w:multiLevelType w:val="hybridMultilevel"/>
    <w:tmpl w:val="599294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0CF0769"/>
    <w:multiLevelType w:val="hybridMultilevel"/>
    <w:tmpl w:val="0BCE3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24E7DDA"/>
    <w:multiLevelType w:val="hybridMultilevel"/>
    <w:tmpl w:val="C5A4C284"/>
    <w:lvl w:ilvl="0" w:tplc="0A2E0B9A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4AC472D"/>
    <w:multiLevelType w:val="hybridMultilevel"/>
    <w:tmpl w:val="838C0E40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4">
    <w:nsid w:val="750D368A"/>
    <w:multiLevelType w:val="hybridMultilevel"/>
    <w:tmpl w:val="C7F82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60870FB"/>
    <w:multiLevelType w:val="hybridMultilevel"/>
    <w:tmpl w:val="3CA05010"/>
    <w:lvl w:ilvl="0" w:tplc="0A2E0B9A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6765D4A"/>
    <w:multiLevelType w:val="hybridMultilevel"/>
    <w:tmpl w:val="5424431C"/>
    <w:lvl w:ilvl="0" w:tplc="0419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47">
    <w:nsid w:val="76863A8D"/>
    <w:multiLevelType w:val="hybridMultilevel"/>
    <w:tmpl w:val="F5C4EF60"/>
    <w:lvl w:ilvl="0" w:tplc="0A2E0B9A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A264511"/>
    <w:multiLevelType w:val="hybridMultilevel"/>
    <w:tmpl w:val="B4F0FBA2"/>
    <w:lvl w:ilvl="0" w:tplc="0A2E0B9A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D9C1E64"/>
    <w:multiLevelType w:val="hybridMultilevel"/>
    <w:tmpl w:val="19B20EA6"/>
    <w:lvl w:ilvl="0" w:tplc="0A2E0B9A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F790B0A"/>
    <w:multiLevelType w:val="hybridMultilevel"/>
    <w:tmpl w:val="4A40CFE8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7"/>
  </w:num>
  <w:num w:numId="3">
    <w:abstractNumId w:val="50"/>
  </w:num>
  <w:num w:numId="4">
    <w:abstractNumId w:val="24"/>
  </w:num>
  <w:num w:numId="5">
    <w:abstractNumId w:val="22"/>
  </w:num>
  <w:num w:numId="6">
    <w:abstractNumId w:val="37"/>
  </w:num>
  <w:num w:numId="7">
    <w:abstractNumId w:val="6"/>
  </w:num>
  <w:num w:numId="8">
    <w:abstractNumId w:val="23"/>
  </w:num>
  <w:num w:numId="9">
    <w:abstractNumId w:val="7"/>
  </w:num>
  <w:num w:numId="10">
    <w:abstractNumId w:val="35"/>
  </w:num>
  <w:num w:numId="11">
    <w:abstractNumId w:val="18"/>
  </w:num>
  <w:num w:numId="12">
    <w:abstractNumId w:val="30"/>
  </w:num>
  <w:num w:numId="13">
    <w:abstractNumId w:val="44"/>
  </w:num>
  <w:num w:numId="14">
    <w:abstractNumId w:val="39"/>
  </w:num>
  <w:num w:numId="15">
    <w:abstractNumId w:val="13"/>
  </w:num>
  <w:num w:numId="16">
    <w:abstractNumId w:val="21"/>
  </w:num>
  <w:num w:numId="17">
    <w:abstractNumId w:val="12"/>
  </w:num>
  <w:num w:numId="18">
    <w:abstractNumId w:val="49"/>
  </w:num>
  <w:num w:numId="19">
    <w:abstractNumId w:val="45"/>
  </w:num>
  <w:num w:numId="20">
    <w:abstractNumId w:val="48"/>
  </w:num>
  <w:num w:numId="21">
    <w:abstractNumId w:val="26"/>
  </w:num>
  <w:num w:numId="22">
    <w:abstractNumId w:val="3"/>
  </w:num>
  <w:num w:numId="23">
    <w:abstractNumId w:val="42"/>
  </w:num>
  <w:num w:numId="24">
    <w:abstractNumId w:val="10"/>
  </w:num>
  <w:num w:numId="25">
    <w:abstractNumId w:val="47"/>
  </w:num>
  <w:num w:numId="26">
    <w:abstractNumId w:val="27"/>
  </w:num>
  <w:num w:numId="27">
    <w:abstractNumId w:val="20"/>
  </w:num>
  <w:num w:numId="2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</w:num>
  <w:num w:numId="31">
    <w:abstractNumId w:val="25"/>
  </w:num>
  <w:num w:numId="32">
    <w:abstractNumId w:val="41"/>
  </w:num>
  <w:num w:numId="33">
    <w:abstractNumId w:val="31"/>
  </w:num>
  <w:num w:numId="34">
    <w:abstractNumId w:val="8"/>
  </w:num>
  <w:num w:numId="35">
    <w:abstractNumId w:val="40"/>
  </w:num>
  <w:num w:numId="36">
    <w:abstractNumId w:val="19"/>
  </w:num>
  <w:num w:numId="37">
    <w:abstractNumId w:val="9"/>
  </w:num>
  <w:num w:numId="38">
    <w:abstractNumId w:val="43"/>
  </w:num>
  <w:num w:numId="39">
    <w:abstractNumId w:val="34"/>
  </w:num>
  <w:num w:numId="40">
    <w:abstractNumId w:val="28"/>
  </w:num>
  <w:num w:numId="41">
    <w:abstractNumId w:val="46"/>
  </w:num>
  <w:num w:numId="42">
    <w:abstractNumId w:val="33"/>
  </w:num>
  <w:num w:numId="43">
    <w:abstractNumId w:val="14"/>
  </w:num>
  <w:num w:numId="44">
    <w:abstractNumId w:val="4"/>
  </w:num>
  <w:num w:numId="45">
    <w:abstractNumId w:val="16"/>
  </w:num>
  <w:num w:numId="46">
    <w:abstractNumId w:val="38"/>
  </w:num>
  <w:num w:numId="47">
    <w:abstractNumId w:val="36"/>
  </w:num>
  <w:num w:numId="48">
    <w:abstractNumId w:val="11"/>
  </w:num>
  <w:numIdMacAtCleanup w:val="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1ED1"/>
    <w:rsid w:val="00000092"/>
    <w:rsid w:val="00003B13"/>
    <w:rsid w:val="00005AA8"/>
    <w:rsid w:val="00007C65"/>
    <w:rsid w:val="00015EC7"/>
    <w:rsid w:val="0001698A"/>
    <w:rsid w:val="00017FF2"/>
    <w:rsid w:val="000260D2"/>
    <w:rsid w:val="0003425B"/>
    <w:rsid w:val="00037518"/>
    <w:rsid w:val="00040807"/>
    <w:rsid w:val="000451B5"/>
    <w:rsid w:val="0005660D"/>
    <w:rsid w:val="00063D0C"/>
    <w:rsid w:val="000748C8"/>
    <w:rsid w:val="000752A2"/>
    <w:rsid w:val="00075FB5"/>
    <w:rsid w:val="0007707D"/>
    <w:rsid w:val="00086AC0"/>
    <w:rsid w:val="000A18D5"/>
    <w:rsid w:val="000A4208"/>
    <w:rsid w:val="000B2DDB"/>
    <w:rsid w:val="000B4020"/>
    <w:rsid w:val="000C69ED"/>
    <w:rsid w:val="000E1310"/>
    <w:rsid w:val="000E1890"/>
    <w:rsid w:val="000E6569"/>
    <w:rsid w:val="000F14F1"/>
    <w:rsid w:val="000F1ED1"/>
    <w:rsid w:val="000F492F"/>
    <w:rsid w:val="00100606"/>
    <w:rsid w:val="00101AB9"/>
    <w:rsid w:val="0010545E"/>
    <w:rsid w:val="001057F6"/>
    <w:rsid w:val="0010602E"/>
    <w:rsid w:val="00113C54"/>
    <w:rsid w:val="00126E65"/>
    <w:rsid w:val="001304DB"/>
    <w:rsid w:val="00130DF9"/>
    <w:rsid w:val="001330E0"/>
    <w:rsid w:val="00133527"/>
    <w:rsid w:val="0013561D"/>
    <w:rsid w:val="001402AB"/>
    <w:rsid w:val="00142043"/>
    <w:rsid w:val="0015282B"/>
    <w:rsid w:val="00156AF4"/>
    <w:rsid w:val="00160019"/>
    <w:rsid w:val="001637A9"/>
    <w:rsid w:val="0016576B"/>
    <w:rsid w:val="001668EF"/>
    <w:rsid w:val="00174240"/>
    <w:rsid w:val="00180C7C"/>
    <w:rsid w:val="00181373"/>
    <w:rsid w:val="00191B9E"/>
    <w:rsid w:val="00193DD9"/>
    <w:rsid w:val="00194085"/>
    <w:rsid w:val="0019582C"/>
    <w:rsid w:val="001B37AA"/>
    <w:rsid w:val="001B4A6C"/>
    <w:rsid w:val="001B4C42"/>
    <w:rsid w:val="001B525F"/>
    <w:rsid w:val="001C0AEE"/>
    <w:rsid w:val="001C5C3D"/>
    <w:rsid w:val="001D17DE"/>
    <w:rsid w:val="001D2503"/>
    <w:rsid w:val="001E0940"/>
    <w:rsid w:val="001E2B93"/>
    <w:rsid w:val="001F40B3"/>
    <w:rsid w:val="00200FDE"/>
    <w:rsid w:val="00203794"/>
    <w:rsid w:val="00216889"/>
    <w:rsid w:val="00222350"/>
    <w:rsid w:val="00225DF5"/>
    <w:rsid w:val="002303CB"/>
    <w:rsid w:val="00237000"/>
    <w:rsid w:val="002402A4"/>
    <w:rsid w:val="00241FB6"/>
    <w:rsid w:val="00242EF2"/>
    <w:rsid w:val="00243238"/>
    <w:rsid w:val="002545AD"/>
    <w:rsid w:val="002555B2"/>
    <w:rsid w:val="00256E96"/>
    <w:rsid w:val="0025724F"/>
    <w:rsid w:val="00260F9E"/>
    <w:rsid w:val="002704E4"/>
    <w:rsid w:val="002724A8"/>
    <w:rsid w:val="0027273B"/>
    <w:rsid w:val="00280F09"/>
    <w:rsid w:val="00282389"/>
    <w:rsid w:val="002852DE"/>
    <w:rsid w:val="0028553F"/>
    <w:rsid w:val="00285A46"/>
    <w:rsid w:val="00291832"/>
    <w:rsid w:val="002928B9"/>
    <w:rsid w:val="00296F43"/>
    <w:rsid w:val="0029790E"/>
    <w:rsid w:val="002A4BB9"/>
    <w:rsid w:val="002A7698"/>
    <w:rsid w:val="002B7A99"/>
    <w:rsid w:val="002C056F"/>
    <w:rsid w:val="002C310A"/>
    <w:rsid w:val="002C35AC"/>
    <w:rsid w:val="002C5E72"/>
    <w:rsid w:val="002D03EA"/>
    <w:rsid w:val="002D4B7E"/>
    <w:rsid w:val="002F3119"/>
    <w:rsid w:val="002F3784"/>
    <w:rsid w:val="002F404F"/>
    <w:rsid w:val="00300ED6"/>
    <w:rsid w:val="00315D60"/>
    <w:rsid w:val="00321367"/>
    <w:rsid w:val="00331498"/>
    <w:rsid w:val="0033198F"/>
    <w:rsid w:val="0033588A"/>
    <w:rsid w:val="00345CF3"/>
    <w:rsid w:val="003516AF"/>
    <w:rsid w:val="003519E4"/>
    <w:rsid w:val="00366F35"/>
    <w:rsid w:val="003711BD"/>
    <w:rsid w:val="003759EC"/>
    <w:rsid w:val="00377B82"/>
    <w:rsid w:val="00381E48"/>
    <w:rsid w:val="0038204D"/>
    <w:rsid w:val="00384BCA"/>
    <w:rsid w:val="00384C5C"/>
    <w:rsid w:val="003869E8"/>
    <w:rsid w:val="003919C0"/>
    <w:rsid w:val="0039408B"/>
    <w:rsid w:val="00394826"/>
    <w:rsid w:val="003A1153"/>
    <w:rsid w:val="003A327F"/>
    <w:rsid w:val="003A7003"/>
    <w:rsid w:val="003B1028"/>
    <w:rsid w:val="003B1596"/>
    <w:rsid w:val="003B79FD"/>
    <w:rsid w:val="003C071F"/>
    <w:rsid w:val="003C0F4A"/>
    <w:rsid w:val="003C2B86"/>
    <w:rsid w:val="003C4726"/>
    <w:rsid w:val="003D0C54"/>
    <w:rsid w:val="003D38AA"/>
    <w:rsid w:val="003D481B"/>
    <w:rsid w:val="003D5556"/>
    <w:rsid w:val="003E25B5"/>
    <w:rsid w:val="003E3441"/>
    <w:rsid w:val="003F5865"/>
    <w:rsid w:val="004016E2"/>
    <w:rsid w:val="0040218C"/>
    <w:rsid w:val="00404F32"/>
    <w:rsid w:val="004124DE"/>
    <w:rsid w:val="00412E75"/>
    <w:rsid w:val="0041625B"/>
    <w:rsid w:val="00420C6C"/>
    <w:rsid w:val="004273EA"/>
    <w:rsid w:val="0044066D"/>
    <w:rsid w:val="0044165A"/>
    <w:rsid w:val="00441CF8"/>
    <w:rsid w:val="00442349"/>
    <w:rsid w:val="00446E57"/>
    <w:rsid w:val="004509CA"/>
    <w:rsid w:val="004537DB"/>
    <w:rsid w:val="00461C64"/>
    <w:rsid w:val="00483E47"/>
    <w:rsid w:val="00486735"/>
    <w:rsid w:val="0049107C"/>
    <w:rsid w:val="004917A0"/>
    <w:rsid w:val="00491AE6"/>
    <w:rsid w:val="00492E1B"/>
    <w:rsid w:val="00493251"/>
    <w:rsid w:val="00494E5C"/>
    <w:rsid w:val="004A7494"/>
    <w:rsid w:val="004B24C3"/>
    <w:rsid w:val="004B28B2"/>
    <w:rsid w:val="004C3B2B"/>
    <w:rsid w:val="004C7540"/>
    <w:rsid w:val="004D0BB1"/>
    <w:rsid w:val="004D5480"/>
    <w:rsid w:val="004D5837"/>
    <w:rsid w:val="004D719C"/>
    <w:rsid w:val="004E5EEC"/>
    <w:rsid w:val="004F20D9"/>
    <w:rsid w:val="004F4D5E"/>
    <w:rsid w:val="00502B0F"/>
    <w:rsid w:val="00505FC7"/>
    <w:rsid w:val="00507DBA"/>
    <w:rsid w:val="005220F7"/>
    <w:rsid w:val="0052539B"/>
    <w:rsid w:val="0052798E"/>
    <w:rsid w:val="005305CB"/>
    <w:rsid w:val="00532B92"/>
    <w:rsid w:val="00533C26"/>
    <w:rsid w:val="0053441D"/>
    <w:rsid w:val="00534E59"/>
    <w:rsid w:val="00535AE1"/>
    <w:rsid w:val="0053757C"/>
    <w:rsid w:val="00540A37"/>
    <w:rsid w:val="0054421A"/>
    <w:rsid w:val="005454A8"/>
    <w:rsid w:val="00550B27"/>
    <w:rsid w:val="0055115F"/>
    <w:rsid w:val="00561AE8"/>
    <w:rsid w:val="005624B3"/>
    <w:rsid w:val="00563894"/>
    <w:rsid w:val="00573B8B"/>
    <w:rsid w:val="00575993"/>
    <w:rsid w:val="005766AF"/>
    <w:rsid w:val="005802D2"/>
    <w:rsid w:val="00580CAD"/>
    <w:rsid w:val="005843F8"/>
    <w:rsid w:val="00591EF0"/>
    <w:rsid w:val="005A093F"/>
    <w:rsid w:val="005B1B3C"/>
    <w:rsid w:val="005B225D"/>
    <w:rsid w:val="005C18FD"/>
    <w:rsid w:val="005C1AF9"/>
    <w:rsid w:val="005C2E69"/>
    <w:rsid w:val="005C6977"/>
    <w:rsid w:val="005D182C"/>
    <w:rsid w:val="005D6C83"/>
    <w:rsid w:val="005D738C"/>
    <w:rsid w:val="005E5696"/>
    <w:rsid w:val="005F0235"/>
    <w:rsid w:val="005F393C"/>
    <w:rsid w:val="005F7AA5"/>
    <w:rsid w:val="00602C20"/>
    <w:rsid w:val="00602C6B"/>
    <w:rsid w:val="006032EB"/>
    <w:rsid w:val="00612C9E"/>
    <w:rsid w:val="00613351"/>
    <w:rsid w:val="006143AB"/>
    <w:rsid w:val="0061475F"/>
    <w:rsid w:val="00614C03"/>
    <w:rsid w:val="00624E3D"/>
    <w:rsid w:val="006305B2"/>
    <w:rsid w:val="00636FEE"/>
    <w:rsid w:val="0064098D"/>
    <w:rsid w:val="0064273C"/>
    <w:rsid w:val="006517DF"/>
    <w:rsid w:val="00654A26"/>
    <w:rsid w:val="00655807"/>
    <w:rsid w:val="00660970"/>
    <w:rsid w:val="00664D9B"/>
    <w:rsid w:val="00665414"/>
    <w:rsid w:val="006738C1"/>
    <w:rsid w:val="00677ADD"/>
    <w:rsid w:val="006807DD"/>
    <w:rsid w:val="00691378"/>
    <w:rsid w:val="00695548"/>
    <w:rsid w:val="006A5B4D"/>
    <w:rsid w:val="006B02B8"/>
    <w:rsid w:val="006B2551"/>
    <w:rsid w:val="006B73A8"/>
    <w:rsid w:val="006C687A"/>
    <w:rsid w:val="006D5BE7"/>
    <w:rsid w:val="006F4E62"/>
    <w:rsid w:val="006F6CB4"/>
    <w:rsid w:val="007052D3"/>
    <w:rsid w:val="00716055"/>
    <w:rsid w:val="00717067"/>
    <w:rsid w:val="00717888"/>
    <w:rsid w:val="0072457C"/>
    <w:rsid w:val="007301F3"/>
    <w:rsid w:val="007335F4"/>
    <w:rsid w:val="007378BD"/>
    <w:rsid w:val="00740906"/>
    <w:rsid w:val="00740E03"/>
    <w:rsid w:val="0074532A"/>
    <w:rsid w:val="00750210"/>
    <w:rsid w:val="00750E22"/>
    <w:rsid w:val="007512BF"/>
    <w:rsid w:val="00754A72"/>
    <w:rsid w:val="00757920"/>
    <w:rsid w:val="007615AB"/>
    <w:rsid w:val="00765CAE"/>
    <w:rsid w:val="007761F0"/>
    <w:rsid w:val="00777FA0"/>
    <w:rsid w:val="00780554"/>
    <w:rsid w:val="00787CE5"/>
    <w:rsid w:val="007B26F5"/>
    <w:rsid w:val="007B28F3"/>
    <w:rsid w:val="007B48D9"/>
    <w:rsid w:val="007B5EEA"/>
    <w:rsid w:val="007C3311"/>
    <w:rsid w:val="007C4CEA"/>
    <w:rsid w:val="007C5414"/>
    <w:rsid w:val="007C7093"/>
    <w:rsid w:val="007D17E4"/>
    <w:rsid w:val="007D1FF9"/>
    <w:rsid w:val="007D566C"/>
    <w:rsid w:val="007E73EA"/>
    <w:rsid w:val="007F317F"/>
    <w:rsid w:val="00802151"/>
    <w:rsid w:val="00802257"/>
    <w:rsid w:val="008030AA"/>
    <w:rsid w:val="00817D27"/>
    <w:rsid w:val="00822C31"/>
    <w:rsid w:val="00831E3E"/>
    <w:rsid w:val="00836292"/>
    <w:rsid w:val="0084289D"/>
    <w:rsid w:val="00846915"/>
    <w:rsid w:val="008536D5"/>
    <w:rsid w:val="0085791D"/>
    <w:rsid w:val="008621A3"/>
    <w:rsid w:val="00870212"/>
    <w:rsid w:val="00873E9C"/>
    <w:rsid w:val="00873EE5"/>
    <w:rsid w:val="008860B5"/>
    <w:rsid w:val="0089029D"/>
    <w:rsid w:val="00890B2C"/>
    <w:rsid w:val="00897B92"/>
    <w:rsid w:val="008A1986"/>
    <w:rsid w:val="008A68E2"/>
    <w:rsid w:val="008B35FE"/>
    <w:rsid w:val="008B4407"/>
    <w:rsid w:val="008C1945"/>
    <w:rsid w:val="008C25EE"/>
    <w:rsid w:val="008C4D06"/>
    <w:rsid w:val="008D095C"/>
    <w:rsid w:val="008D0E87"/>
    <w:rsid w:val="008D12F6"/>
    <w:rsid w:val="008D485A"/>
    <w:rsid w:val="008D5072"/>
    <w:rsid w:val="008E267F"/>
    <w:rsid w:val="008E49A9"/>
    <w:rsid w:val="008E5654"/>
    <w:rsid w:val="008F2DBE"/>
    <w:rsid w:val="008F2E78"/>
    <w:rsid w:val="008F3C87"/>
    <w:rsid w:val="0090677C"/>
    <w:rsid w:val="00907A6E"/>
    <w:rsid w:val="00911352"/>
    <w:rsid w:val="00911D29"/>
    <w:rsid w:val="0091425C"/>
    <w:rsid w:val="00914899"/>
    <w:rsid w:val="00917B4D"/>
    <w:rsid w:val="00930391"/>
    <w:rsid w:val="0093393A"/>
    <w:rsid w:val="00937C66"/>
    <w:rsid w:val="00945D49"/>
    <w:rsid w:val="00945E00"/>
    <w:rsid w:val="00946929"/>
    <w:rsid w:val="00946F47"/>
    <w:rsid w:val="0095240F"/>
    <w:rsid w:val="0095476B"/>
    <w:rsid w:val="00955A52"/>
    <w:rsid w:val="0096733E"/>
    <w:rsid w:val="0097396F"/>
    <w:rsid w:val="00974F23"/>
    <w:rsid w:val="00981DB4"/>
    <w:rsid w:val="00984F4E"/>
    <w:rsid w:val="009908CA"/>
    <w:rsid w:val="009923AD"/>
    <w:rsid w:val="00993302"/>
    <w:rsid w:val="00995621"/>
    <w:rsid w:val="009979F8"/>
    <w:rsid w:val="00997D1C"/>
    <w:rsid w:val="009A27A2"/>
    <w:rsid w:val="009A4D14"/>
    <w:rsid w:val="009A5097"/>
    <w:rsid w:val="009A50BF"/>
    <w:rsid w:val="009B56A9"/>
    <w:rsid w:val="009C0C0D"/>
    <w:rsid w:val="009C1951"/>
    <w:rsid w:val="009D6F59"/>
    <w:rsid w:val="009E6BCD"/>
    <w:rsid w:val="009F0183"/>
    <w:rsid w:val="009F592B"/>
    <w:rsid w:val="009F67F5"/>
    <w:rsid w:val="00A00154"/>
    <w:rsid w:val="00A0319D"/>
    <w:rsid w:val="00A11875"/>
    <w:rsid w:val="00A12E77"/>
    <w:rsid w:val="00A13E10"/>
    <w:rsid w:val="00A14035"/>
    <w:rsid w:val="00A24982"/>
    <w:rsid w:val="00A24EFD"/>
    <w:rsid w:val="00A26431"/>
    <w:rsid w:val="00A26B74"/>
    <w:rsid w:val="00A300A9"/>
    <w:rsid w:val="00A31211"/>
    <w:rsid w:val="00A425CC"/>
    <w:rsid w:val="00A451F1"/>
    <w:rsid w:val="00A50CE3"/>
    <w:rsid w:val="00A52C9D"/>
    <w:rsid w:val="00A56116"/>
    <w:rsid w:val="00A60C69"/>
    <w:rsid w:val="00A6232E"/>
    <w:rsid w:val="00A641C4"/>
    <w:rsid w:val="00A649F7"/>
    <w:rsid w:val="00A64CB5"/>
    <w:rsid w:val="00A67F32"/>
    <w:rsid w:val="00A7366A"/>
    <w:rsid w:val="00A73D67"/>
    <w:rsid w:val="00A754D7"/>
    <w:rsid w:val="00A7679C"/>
    <w:rsid w:val="00A82666"/>
    <w:rsid w:val="00A82D0E"/>
    <w:rsid w:val="00A8716D"/>
    <w:rsid w:val="00A9613F"/>
    <w:rsid w:val="00A96607"/>
    <w:rsid w:val="00AA1F5C"/>
    <w:rsid w:val="00AA54F7"/>
    <w:rsid w:val="00AB1104"/>
    <w:rsid w:val="00AB1D36"/>
    <w:rsid w:val="00AC14C4"/>
    <w:rsid w:val="00AC3A06"/>
    <w:rsid w:val="00AD316A"/>
    <w:rsid w:val="00AD4581"/>
    <w:rsid w:val="00AD74D7"/>
    <w:rsid w:val="00AE45D1"/>
    <w:rsid w:val="00AE473B"/>
    <w:rsid w:val="00AF0112"/>
    <w:rsid w:val="00B0464C"/>
    <w:rsid w:val="00B06F07"/>
    <w:rsid w:val="00B12664"/>
    <w:rsid w:val="00B1481F"/>
    <w:rsid w:val="00B15062"/>
    <w:rsid w:val="00B16C11"/>
    <w:rsid w:val="00B37F20"/>
    <w:rsid w:val="00B414E4"/>
    <w:rsid w:val="00B42B33"/>
    <w:rsid w:val="00B44692"/>
    <w:rsid w:val="00B44D1C"/>
    <w:rsid w:val="00B5538D"/>
    <w:rsid w:val="00B554F7"/>
    <w:rsid w:val="00B55725"/>
    <w:rsid w:val="00B61EA9"/>
    <w:rsid w:val="00B6215A"/>
    <w:rsid w:val="00B62698"/>
    <w:rsid w:val="00B634BD"/>
    <w:rsid w:val="00B660D0"/>
    <w:rsid w:val="00B70E76"/>
    <w:rsid w:val="00B731F5"/>
    <w:rsid w:val="00B74D03"/>
    <w:rsid w:val="00B76B0B"/>
    <w:rsid w:val="00B85CFB"/>
    <w:rsid w:val="00B866CB"/>
    <w:rsid w:val="00B9237C"/>
    <w:rsid w:val="00B9517D"/>
    <w:rsid w:val="00BA6733"/>
    <w:rsid w:val="00BA7480"/>
    <w:rsid w:val="00BA7CF2"/>
    <w:rsid w:val="00BB07F0"/>
    <w:rsid w:val="00BB543B"/>
    <w:rsid w:val="00BC562E"/>
    <w:rsid w:val="00BD149A"/>
    <w:rsid w:val="00BD31CC"/>
    <w:rsid w:val="00BD39A3"/>
    <w:rsid w:val="00BE55B6"/>
    <w:rsid w:val="00BF2AF8"/>
    <w:rsid w:val="00C03FBB"/>
    <w:rsid w:val="00C27B83"/>
    <w:rsid w:val="00C43594"/>
    <w:rsid w:val="00C44E50"/>
    <w:rsid w:val="00C539BB"/>
    <w:rsid w:val="00C55791"/>
    <w:rsid w:val="00C620C5"/>
    <w:rsid w:val="00C634E2"/>
    <w:rsid w:val="00C72088"/>
    <w:rsid w:val="00C77041"/>
    <w:rsid w:val="00C87716"/>
    <w:rsid w:val="00C87AA6"/>
    <w:rsid w:val="00C958B5"/>
    <w:rsid w:val="00C977E2"/>
    <w:rsid w:val="00CA067C"/>
    <w:rsid w:val="00CA3DC6"/>
    <w:rsid w:val="00CA55F8"/>
    <w:rsid w:val="00CA6682"/>
    <w:rsid w:val="00CB1F71"/>
    <w:rsid w:val="00CB5281"/>
    <w:rsid w:val="00CB7EFE"/>
    <w:rsid w:val="00CC5260"/>
    <w:rsid w:val="00CC529D"/>
    <w:rsid w:val="00CC7523"/>
    <w:rsid w:val="00CD3FE7"/>
    <w:rsid w:val="00CE0E93"/>
    <w:rsid w:val="00CE1FBE"/>
    <w:rsid w:val="00CE24AC"/>
    <w:rsid w:val="00CE5D8F"/>
    <w:rsid w:val="00CE7A37"/>
    <w:rsid w:val="00CF60D2"/>
    <w:rsid w:val="00D016F3"/>
    <w:rsid w:val="00D03E4F"/>
    <w:rsid w:val="00D04DA1"/>
    <w:rsid w:val="00D0690B"/>
    <w:rsid w:val="00D10CF4"/>
    <w:rsid w:val="00D11761"/>
    <w:rsid w:val="00D117F8"/>
    <w:rsid w:val="00D11CAA"/>
    <w:rsid w:val="00D13DD2"/>
    <w:rsid w:val="00D17011"/>
    <w:rsid w:val="00D20424"/>
    <w:rsid w:val="00D25726"/>
    <w:rsid w:val="00D516CC"/>
    <w:rsid w:val="00D571B3"/>
    <w:rsid w:val="00D62EB6"/>
    <w:rsid w:val="00D70360"/>
    <w:rsid w:val="00D7130F"/>
    <w:rsid w:val="00D7393D"/>
    <w:rsid w:val="00D756D3"/>
    <w:rsid w:val="00D75DBD"/>
    <w:rsid w:val="00D76AA8"/>
    <w:rsid w:val="00D76E7B"/>
    <w:rsid w:val="00DA3886"/>
    <w:rsid w:val="00DA4C82"/>
    <w:rsid w:val="00DB7259"/>
    <w:rsid w:val="00DC126F"/>
    <w:rsid w:val="00DC53B6"/>
    <w:rsid w:val="00DC6C77"/>
    <w:rsid w:val="00DC7B5E"/>
    <w:rsid w:val="00DD25F5"/>
    <w:rsid w:val="00DD4A99"/>
    <w:rsid w:val="00DD7990"/>
    <w:rsid w:val="00DD7F86"/>
    <w:rsid w:val="00DE16F0"/>
    <w:rsid w:val="00DE28A6"/>
    <w:rsid w:val="00DE745C"/>
    <w:rsid w:val="00DE769E"/>
    <w:rsid w:val="00DF467A"/>
    <w:rsid w:val="00DF578C"/>
    <w:rsid w:val="00E02F9C"/>
    <w:rsid w:val="00E06397"/>
    <w:rsid w:val="00E10D03"/>
    <w:rsid w:val="00E20111"/>
    <w:rsid w:val="00E215EC"/>
    <w:rsid w:val="00E23C13"/>
    <w:rsid w:val="00E25B74"/>
    <w:rsid w:val="00E26232"/>
    <w:rsid w:val="00E35382"/>
    <w:rsid w:val="00E368EB"/>
    <w:rsid w:val="00E50B14"/>
    <w:rsid w:val="00E62271"/>
    <w:rsid w:val="00E679E8"/>
    <w:rsid w:val="00E7350E"/>
    <w:rsid w:val="00E773C9"/>
    <w:rsid w:val="00E83094"/>
    <w:rsid w:val="00E90C33"/>
    <w:rsid w:val="00E93DB6"/>
    <w:rsid w:val="00E96359"/>
    <w:rsid w:val="00EA0D58"/>
    <w:rsid w:val="00EA6420"/>
    <w:rsid w:val="00EB2181"/>
    <w:rsid w:val="00EC462D"/>
    <w:rsid w:val="00EE5AF6"/>
    <w:rsid w:val="00EF054A"/>
    <w:rsid w:val="00EF1BC2"/>
    <w:rsid w:val="00F028B1"/>
    <w:rsid w:val="00F0446A"/>
    <w:rsid w:val="00F135B0"/>
    <w:rsid w:val="00F27131"/>
    <w:rsid w:val="00F34F73"/>
    <w:rsid w:val="00F43DF9"/>
    <w:rsid w:val="00F5121E"/>
    <w:rsid w:val="00F52D22"/>
    <w:rsid w:val="00F65048"/>
    <w:rsid w:val="00F724A5"/>
    <w:rsid w:val="00F73DF9"/>
    <w:rsid w:val="00F74071"/>
    <w:rsid w:val="00F74D3E"/>
    <w:rsid w:val="00F77A4E"/>
    <w:rsid w:val="00F815EC"/>
    <w:rsid w:val="00F821E2"/>
    <w:rsid w:val="00F82DD5"/>
    <w:rsid w:val="00F86384"/>
    <w:rsid w:val="00F9796F"/>
    <w:rsid w:val="00FA1275"/>
    <w:rsid w:val="00FA233A"/>
    <w:rsid w:val="00FA2D00"/>
    <w:rsid w:val="00FB5674"/>
    <w:rsid w:val="00FC1DC2"/>
    <w:rsid w:val="00FC3DCD"/>
    <w:rsid w:val="00FD0708"/>
    <w:rsid w:val="00FD5B99"/>
    <w:rsid w:val="00FE36EB"/>
    <w:rsid w:val="00FF508F"/>
    <w:rsid w:val="00FF5BE4"/>
    <w:rsid w:val="00FF7B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9E4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3711BD"/>
    <w:pPr>
      <w:keepNext/>
      <w:tabs>
        <w:tab w:val="num" w:pos="0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3711BD"/>
    <w:pPr>
      <w:keepNext/>
      <w:tabs>
        <w:tab w:val="num" w:pos="0"/>
      </w:tabs>
      <w:ind w:left="576" w:hanging="576"/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408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149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qFormat/>
    <w:rsid w:val="003711B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73E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273E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3711BD"/>
    <w:rPr>
      <w:rFonts w:ascii="Symbol" w:hAnsi="Symbol"/>
      <w:sz w:val="20"/>
    </w:rPr>
  </w:style>
  <w:style w:type="character" w:customStyle="1" w:styleId="WW8Num2z1">
    <w:name w:val="WW8Num2z1"/>
    <w:rsid w:val="003711BD"/>
    <w:rPr>
      <w:b w:val="0"/>
    </w:rPr>
  </w:style>
  <w:style w:type="character" w:customStyle="1" w:styleId="WW8Num2z2">
    <w:name w:val="WW8Num2z2"/>
    <w:rsid w:val="003711BD"/>
    <w:rPr>
      <w:rFonts w:ascii="Wingdings" w:hAnsi="Wingdings"/>
      <w:sz w:val="20"/>
    </w:rPr>
  </w:style>
  <w:style w:type="character" w:customStyle="1" w:styleId="WW8Num3z0">
    <w:name w:val="WW8Num3z0"/>
    <w:rsid w:val="003711BD"/>
    <w:rPr>
      <w:rFonts w:ascii="Symbol" w:hAnsi="Symbol"/>
      <w:sz w:val="20"/>
    </w:rPr>
  </w:style>
  <w:style w:type="character" w:customStyle="1" w:styleId="WW8Num3z1">
    <w:name w:val="WW8Num3z1"/>
    <w:rsid w:val="003711BD"/>
    <w:rPr>
      <w:rFonts w:ascii="Courier New" w:hAnsi="Courier New"/>
      <w:sz w:val="20"/>
    </w:rPr>
  </w:style>
  <w:style w:type="character" w:customStyle="1" w:styleId="WW8Num3z2">
    <w:name w:val="WW8Num3z2"/>
    <w:rsid w:val="003711BD"/>
    <w:rPr>
      <w:rFonts w:ascii="Wingdings" w:hAnsi="Wingdings"/>
      <w:sz w:val="20"/>
    </w:rPr>
  </w:style>
  <w:style w:type="character" w:customStyle="1" w:styleId="WW8Num4z0">
    <w:name w:val="WW8Num4z0"/>
    <w:rsid w:val="003711BD"/>
    <w:rPr>
      <w:rFonts w:ascii="Symbol" w:hAnsi="Symbol"/>
      <w:sz w:val="20"/>
    </w:rPr>
  </w:style>
  <w:style w:type="character" w:customStyle="1" w:styleId="WW8Num4z1">
    <w:name w:val="WW8Num4z1"/>
    <w:rsid w:val="003711BD"/>
    <w:rPr>
      <w:rFonts w:ascii="Courier New" w:hAnsi="Courier New"/>
      <w:sz w:val="20"/>
    </w:rPr>
  </w:style>
  <w:style w:type="character" w:customStyle="1" w:styleId="WW8Num4z2">
    <w:name w:val="WW8Num4z2"/>
    <w:rsid w:val="003711BD"/>
    <w:rPr>
      <w:rFonts w:ascii="Wingdings" w:hAnsi="Wingdings"/>
      <w:sz w:val="20"/>
    </w:rPr>
  </w:style>
  <w:style w:type="character" w:customStyle="1" w:styleId="61">
    <w:name w:val="Основной шрифт абзаца6"/>
    <w:rsid w:val="003711BD"/>
  </w:style>
  <w:style w:type="character" w:customStyle="1" w:styleId="50">
    <w:name w:val="Основной шрифт абзаца5"/>
    <w:rsid w:val="003711BD"/>
  </w:style>
  <w:style w:type="character" w:customStyle="1" w:styleId="41">
    <w:name w:val="Основной шрифт абзаца4"/>
    <w:rsid w:val="003711BD"/>
  </w:style>
  <w:style w:type="character" w:customStyle="1" w:styleId="31">
    <w:name w:val="Основной шрифт абзаца3"/>
    <w:rsid w:val="003711BD"/>
  </w:style>
  <w:style w:type="character" w:customStyle="1" w:styleId="Absatz-Standardschriftart">
    <w:name w:val="Absatz-Standardschriftart"/>
    <w:rsid w:val="003711BD"/>
  </w:style>
  <w:style w:type="character" w:customStyle="1" w:styleId="WW8Num6z0">
    <w:name w:val="WW8Num6z0"/>
    <w:rsid w:val="003711BD"/>
    <w:rPr>
      <w:rFonts w:ascii="Wingdings" w:hAnsi="Wingdings"/>
    </w:rPr>
  </w:style>
  <w:style w:type="character" w:customStyle="1" w:styleId="WW8Num6z1">
    <w:name w:val="WW8Num6z1"/>
    <w:rsid w:val="003711BD"/>
    <w:rPr>
      <w:rFonts w:ascii="Courier New" w:hAnsi="Courier New" w:cs="Courier New"/>
    </w:rPr>
  </w:style>
  <w:style w:type="character" w:customStyle="1" w:styleId="WW8Num6z3">
    <w:name w:val="WW8Num6z3"/>
    <w:rsid w:val="003711BD"/>
    <w:rPr>
      <w:rFonts w:ascii="Symbol" w:hAnsi="Symbol"/>
    </w:rPr>
  </w:style>
  <w:style w:type="character" w:customStyle="1" w:styleId="WW8Num7z0">
    <w:name w:val="WW8Num7z0"/>
    <w:rsid w:val="003711BD"/>
    <w:rPr>
      <w:rFonts w:eastAsia="MS Mincho"/>
      <w:b/>
    </w:rPr>
  </w:style>
  <w:style w:type="character" w:customStyle="1" w:styleId="WW8Num7z1">
    <w:name w:val="WW8Num7z1"/>
    <w:rsid w:val="003711BD"/>
    <w:rPr>
      <w:rFonts w:eastAsia="MS Mincho"/>
    </w:rPr>
  </w:style>
  <w:style w:type="character" w:customStyle="1" w:styleId="WW8Num10z0">
    <w:name w:val="WW8Num10z0"/>
    <w:rsid w:val="003711BD"/>
    <w:rPr>
      <w:rFonts w:ascii="Symbol" w:hAnsi="Symbol"/>
      <w:sz w:val="20"/>
    </w:rPr>
  </w:style>
  <w:style w:type="character" w:customStyle="1" w:styleId="WW8Num10z1">
    <w:name w:val="WW8Num10z1"/>
    <w:rsid w:val="003711BD"/>
    <w:rPr>
      <w:rFonts w:ascii="Courier New" w:hAnsi="Courier New"/>
      <w:sz w:val="20"/>
    </w:rPr>
  </w:style>
  <w:style w:type="character" w:customStyle="1" w:styleId="WW8Num10z2">
    <w:name w:val="WW8Num10z2"/>
    <w:rsid w:val="003711BD"/>
    <w:rPr>
      <w:rFonts w:ascii="Wingdings" w:hAnsi="Wingdings"/>
      <w:sz w:val="20"/>
    </w:rPr>
  </w:style>
  <w:style w:type="character" w:customStyle="1" w:styleId="20">
    <w:name w:val="Основной шрифт абзаца2"/>
    <w:rsid w:val="003711BD"/>
  </w:style>
  <w:style w:type="character" w:customStyle="1" w:styleId="WW8Num1z0">
    <w:name w:val="WW8Num1z0"/>
    <w:rsid w:val="003711BD"/>
    <w:rPr>
      <w:rFonts w:ascii="Wingdings" w:hAnsi="Wingdings"/>
    </w:rPr>
  </w:style>
  <w:style w:type="character" w:customStyle="1" w:styleId="WW8Num1z1">
    <w:name w:val="WW8Num1z1"/>
    <w:rsid w:val="003711BD"/>
    <w:rPr>
      <w:rFonts w:ascii="Courier New" w:hAnsi="Courier New" w:cs="Courier New"/>
    </w:rPr>
  </w:style>
  <w:style w:type="character" w:customStyle="1" w:styleId="WW8Num1z3">
    <w:name w:val="WW8Num1z3"/>
    <w:rsid w:val="003711BD"/>
    <w:rPr>
      <w:rFonts w:ascii="Symbol" w:hAnsi="Symbol"/>
    </w:rPr>
  </w:style>
  <w:style w:type="character" w:customStyle="1" w:styleId="10">
    <w:name w:val="Основной шрифт абзаца1"/>
    <w:rsid w:val="003711BD"/>
  </w:style>
  <w:style w:type="character" w:styleId="a3">
    <w:name w:val="Hyperlink"/>
    <w:rsid w:val="003711BD"/>
    <w:rPr>
      <w:color w:val="0000FF"/>
      <w:u w:val="single"/>
    </w:rPr>
  </w:style>
  <w:style w:type="character" w:customStyle="1" w:styleId="apple-converted-space">
    <w:name w:val="apple-converted-space"/>
    <w:rsid w:val="003711BD"/>
  </w:style>
  <w:style w:type="character" w:customStyle="1" w:styleId="51">
    <w:name w:val="Заголовок 5 Знак"/>
    <w:rsid w:val="003711B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a4">
    <w:name w:val="Основной текст Знак"/>
    <w:rsid w:val="003711BD"/>
    <w:rPr>
      <w:sz w:val="24"/>
      <w:szCs w:val="24"/>
    </w:rPr>
  </w:style>
  <w:style w:type="character" w:styleId="a5">
    <w:name w:val="Strong"/>
    <w:uiPriority w:val="22"/>
    <w:qFormat/>
    <w:rsid w:val="003711BD"/>
    <w:rPr>
      <w:b/>
      <w:bCs/>
    </w:rPr>
  </w:style>
  <w:style w:type="character" w:customStyle="1" w:styleId="a6">
    <w:name w:val="Текст выноски Знак"/>
    <w:rsid w:val="003711BD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rsid w:val="003711B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rsid w:val="003711BD"/>
    <w:pPr>
      <w:spacing w:after="120"/>
    </w:pPr>
  </w:style>
  <w:style w:type="paragraph" w:styleId="a8">
    <w:name w:val="List"/>
    <w:basedOn w:val="a7"/>
    <w:rsid w:val="003711BD"/>
    <w:rPr>
      <w:rFonts w:ascii="Arial" w:hAnsi="Arial" w:cs="Mangal"/>
    </w:rPr>
  </w:style>
  <w:style w:type="paragraph" w:customStyle="1" w:styleId="62">
    <w:name w:val="Название6"/>
    <w:basedOn w:val="a"/>
    <w:rsid w:val="003711BD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63">
    <w:name w:val="Указатель6"/>
    <w:basedOn w:val="a"/>
    <w:rsid w:val="003711BD"/>
    <w:pPr>
      <w:suppressLineNumbers/>
    </w:pPr>
    <w:rPr>
      <w:rFonts w:ascii="Arial" w:hAnsi="Arial" w:cs="Mangal"/>
    </w:rPr>
  </w:style>
  <w:style w:type="paragraph" w:customStyle="1" w:styleId="52">
    <w:name w:val="Название5"/>
    <w:basedOn w:val="a"/>
    <w:rsid w:val="003711BD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53">
    <w:name w:val="Указатель5"/>
    <w:basedOn w:val="a"/>
    <w:rsid w:val="003711BD"/>
    <w:pPr>
      <w:suppressLineNumbers/>
    </w:pPr>
    <w:rPr>
      <w:rFonts w:ascii="Arial" w:hAnsi="Arial" w:cs="Mangal"/>
    </w:rPr>
  </w:style>
  <w:style w:type="paragraph" w:customStyle="1" w:styleId="42">
    <w:name w:val="Название4"/>
    <w:basedOn w:val="a"/>
    <w:rsid w:val="003711BD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43">
    <w:name w:val="Указатель4"/>
    <w:basedOn w:val="a"/>
    <w:rsid w:val="003711BD"/>
    <w:pPr>
      <w:suppressLineNumbers/>
    </w:pPr>
    <w:rPr>
      <w:rFonts w:ascii="Arial" w:hAnsi="Arial" w:cs="Mangal"/>
    </w:rPr>
  </w:style>
  <w:style w:type="paragraph" w:customStyle="1" w:styleId="32">
    <w:name w:val="Название3"/>
    <w:basedOn w:val="a"/>
    <w:rsid w:val="003711BD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33">
    <w:name w:val="Указатель3"/>
    <w:basedOn w:val="a"/>
    <w:rsid w:val="003711BD"/>
    <w:pPr>
      <w:suppressLineNumbers/>
    </w:pPr>
    <w:rPr>
      <w:rFonts w:ascii="Arial" w:hAnsi="Arial" w:cs="Mangal"/>
    </w:rPr>
  </w:style>
  <w:style w:type="paragraph" w:customStyle="1" w:styleId="21">
    <w:name w:val="Название2"/>
    <w:basedOn w:val="a"/>
    <w:rsid w:val="003711BD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2">
    <w:name w:val="Указатель2"/>
    <w:basedOn w:val="a"/>
    <w:rsid w:val="003711BD"/>
    <w:pPr>
      <w:suppressLineNumbers/>
    </w:pPr>
    <w:rPr>
      <w:rFonts w:ascii="Arial" w:hAnsi="Arial" w:cs="Mangal"/>
    </w:rPr>
  </w:style>
  <w:style w:type="paragraph" w:customStyle="1" w:styleId="12">
    <w:name w:val="Название1"/>
    <w:basedOn w:val="a"/>
    <w:rsid w:val="003711BD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"/>
    <w:rsid w:val="003711BD"/>
    <w:pPr>
      <w:suppressLineNumbers/>
    </w:pPr>
    <w:rPr>
      <w:rFonts w:ascii="Arial" w:hAnsi="Arial" w:cs="Mangal"/>
    </w:rPr>
  </w:style>
  <w:style w:type="paragraph" w:customStyle="1" w:styleId="210">
    <w:name w:val="Основной текст 21"/>
    <w:basedOn w:val="a"/>
    <w:rsid w:val="003711BD"/>
    <w:rPr>
      <w:sz w:val="28"/>
      <w:szCs w:val="20"/>
    </w:rPr>
  </w:style>
  <w:style w:type="paragraph" w:customStyle="1" w:styleId="a9">
    <w:name w:val="Содержимое таблицы"/>
    <w:basedOn w:val="a"/>
    <w:rsid w:val="003711BD"/>
    <w:pPr>
      <w:suppressLineNumbers/>
    </w:pPr>
  </w:style>
  <w:style w:type="paragraph" w:customStyle="1" w:styleId="aa">
    <w:name w:val="Заголовок таблицы"/>
    <w:basedOn w:val="a9"/>
    <w:rsid w:val="003711BD"/>
    <w:pPr>
      <w:jc w:val="center"/>
    </w:pPr>
    <w:rPr>
      <w:b/>
      <w:bCs/>
    </w:rPr>
  </w:style>
  <w:style w:type="paragraph" w:styleId="ab">
    <w:name w:val="No Spacing"/>
    <w:uiPriority w:val="1"/>
    <w:qFormat/>
    <w:rsid w:val="003711BD"/>
    <w:pPr>
      <w:suppressAutoHyphens/>
    </w:pPr>
    <w:rPr>
      <w:rFonts w:eastAsia="MS Mincho"/>
      <w:sz w:val="28"/>
      <w:szCs w:val="28"/>
      <w:lang w:eastAsia="ar-SA"/>
    </w:rPr>
  </w:style>
  <w:style w:type="paragraph" w:styleId="ac">
    <w:name w:val="List Paragraph"/>
    <w:basedOn w:val="a"/>
    <w:qFormat/>
    <w:rsid w:val="003711BD"/>
    <w:pPr>
      <w:suppressAutoHyphens w:val="0"/>
      <w:spacing w:before="280" w:after="280"/>
    </w:pPr>
  </w:style>
  <w:style w:type="paragraph" w:styleId="ad">
    <w:name w:val="Balloon Text"/>
    <w:basedOn w:val="a"/>
    <w:rsid w:val="003711BD"/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59"/>
    <w:rsid w:val="000F1E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unhideWhenUsed/>
    <w:rsid w:val="008E5654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E5654"/>
    <w:rPr>
      <w:sz w:val="24"/>
      <w:szCs w:val="24"/>
      <w:lang w:eastAsia="ar-SA"/>
    </w:rPr>
  </w:style>
  <w:style w:type="paragraph" w:styleId="af1">
    <w:name w:val="footer"/>
    <w:basedOn w:val="a"/>
    <w:link w:val="af2"/>
    <w:uiPriority w:val="99"/>
    <w:unhideWhenUsed/>
    <w:rsid w:val="008E5654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8E5654"/>
    <w:rPr>
      <w:sz w:val="24"/>
      <w:szCs w:val="24"/>
      <w:lang w:eastAsia="ar-SA"/>
    </w:rPr>
  </w:style>
  <w:style w:type="character" w:styleId="af3">
    <w:name w:val="annotation reference"/>
    <w:basedOn w:val="a0"/>
    <w:uiPriority w:val="99"/>
    <w:semiHidden/>
    <w:unhideWhenUsed/>
    <w:rsid w:val="00A11875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A11875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A11875"/>
    <w:rPr>
      <w:lang w:eastAsia="ar-SA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A11875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A11875"/>
    <w:rPr>
      <w:b/>
      <w:bCs/>
      <w:lang w:eastAsia="ar-SA"/>
    </w:rPr>
  </w:style>
  <w:style w:type="numbering" w:customStyle="1" w:styleId="WWNum11">
    <w:name w:val="WWNum11"/>
    <w:basedOn w:val="a2"/>
    <w:rsid w:val="00D7130F"/>
    <w:pPr>
      <w:numPr>
        <w:numId w:val="1"/>
      </w:numPr>
    </w:pPr>
  </w:style>
  <w:style w:type="table" w:customStyle="1" w:styleId="14">
    <w:name w:val="Сетка таблицы1"/>
    <w:basedOn w:val="a1"/>
    <w:next w:val="ae"/>
    <w:uiPriority w:val="59"/>
    <w:rsid w:val="00D7130F"/>
    <w:rPr>
      <w:rFonts w:ascii="Arial" w:eastAsia="SimSun" w:hAnsi="Arial" w:cs="Mang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FollowedHyperlink"/>
    <w:basedOn w:val="a0"/>
    <w:uiPriority w:val="99"/>
    <w:semiHidden/>
    <w:unhideWhenUsed/>
    <w:rsid w:val="003519E4"/>
    <w:rPr>
      <w:color w:val="800080" w:themeColor="followedHyperlink"/>
      <w:u w:val="single"/>
    </w:rPr>
  </w:style>
  <w:style w:type="table" w:customStyle="1" w:styleId="23">
    <w:name w:val="Сетка таблицы2"/>
    <w:basedOn w:val="a1"/>
    <w:next w:val="ae"/>
    <w:uiPriority w:val="59"/>
    <w:rsid w:val="0033588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cxspfirstmailrucssattributepostfix">
    <w:name w:val="msonormalcxspfirst_mailru_css_attribute_postfix"/>
    <w:basedOn w:val="a"/>
    <w:rsid w:val="00573B8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msonormalcxspmiddlemailrucssattributepostfix">
    <w:name w:val="msonormalcxspmiddle_mailru_css_attribute_postfix"/>
    <w:basedOn w:val="a"/>
    <w:rsid w:val="00573B8B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9">
    <w:name w:val="Title"/>
    <w:basedOn w:val="a"/>
    <w:next w:val="a"/>
    <w:link w:val="afa"/>
    <w:uiPriority w:val="10"/>
    <w:qFormat/>
    <w:rsid w:val="007D1FF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a">
    <w:name w:val="Название Знак"/>
    <w:basedOn w:val="a0"/>
    <w:link w:val="af9"/>
    <w:uiPriority w:val="10"/>
    <w:rsid w:val="007D1FF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character" w:customStyle="1" w:styleId="60">
    <w:name w:val="Заголовок 6 Знак"/>
    <w:basedOn w:val="a0"/>
    <w:link w:val="6"/>
    <w:uiPriority w:val="9"/>
    <w:semiHidden/>
    <w:rsid w:val="004273EA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ar-SA"/>
    </w:rPr>
  </w:style>
  <w:style w:type="character" w:customStyle="1" w:styleId="70">
    <w:name w:val="Заголовок 7 Знак"/>
    <w:basedOn w:val="a0"/>
    <w:link w:val="7"/>
    <w:uiPriority w:val="9"/>
    <w:semiHidden/>
    <w:rsid w:val="004273E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ar-SA"/>
    </w:rPr>
  </w:style>
  <w:style w:type="paragraph" w:styleId="afb">
    <w:name w:val="Body Text Indent"/>
    <w:basedOn w:val="a"/>
    <w:link w:val="afc"/>
    <w:uiPriority w:val="99"/>
    <w:semiHidden/>
    <w:unhideWhenUsed/>
    <w:rsid w:val="004273EA"/>
    <w:pPr>
      <w:spacing w:after="120"/>
      <w:ind w:left="283"/>
    </w:pPr>
  </w:style>
  <w:style w:type="character" w:customStyle="1" w:styleId="afc">
    <w:name w:val="Основной текст с отступом Знак"/>
    <w:basedOn w:val="a0"/>
    <w:link w:val="afb"/>
    <w:uiPriority w:val="99"/>
    <w:semiHidden/>
    <w:rsid w:val="004273EA"/>
    <w:rPr>
      <w:sz w:val="24"/>
      <w:szCs w:val="24"/>
      <w:lang w:eastAsia="ar-SA"/>
    </w:rPr>
  </w:style>
  <w:style w:type="table" w:customStyle="1" w:styleId="34">
    <w:name w:val="Сетка таблицы3"/>
    <w:basedOn w:val="a1"/>
    <w:next w:val="ae"/>
    <w:uiPriority w:val="59"/>
    <w:rsid w:val="00591EF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nhideWhenUsed/>
    <w:rsid w:val="00DF57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  <w:lang/>
    </w:rPr>
  </w:style>
  <w:style w:type="character" w:customStyle="1" w:styleId="HTML0">
    <w:name w:val="Стандартный HTML Знак"/>
    <w:basedOn w:val="a0"/>
    <w:link w:val="HTML"/>
    <w:rsid w:val="00DF578C"/>
    <w:rPr>
      <w:rFonts w:ascii="Courier New" w:hAnsi="Courier New"/>
      <w:lang/>
    </w:rPr>
  </w:style>
  <w:style w:type="paragraph" w:customStyle="1" w:styleId="15">
    <w:name w:val="Стиль1"/>
    <w:basedOn w:val="ab"/>
    <w:qFormat/>
    <w:rsid w:val="00DF578C"/>
    <w:pPr>
      <w:suppressAutoHyphens w:val="0"/>
    </w:pPr>
    <w:rPr>
      <w:rFonts w:ascii="Calibri" w:eastAsia="Calibri" w:hAnsi="Calibri"/>
      <w:sz w:val="22"/>
      <w:szCs w:val="22"/>
      <w:lang w:eastAsia="en-US"/>
    </w:rPr>
  </w:style>
  <w:style w:type="paragraph" w:customStyle="1" w:styleId="16">
    <w:name w:val="Обычный1"/>
    <w:rsid w:val="00DF578C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40">
    <w:name w:val="Заголовок 4 Знак"/>
    <w:basedOn w:val="a0"/>
    <w:link w:val="4"/>
    <w:uiPriority w:val="9"/>
    <w:semiHidden/>
    <w:rsid w:val="0033149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ar-SA"/>
    </w:rPr>
  </w:style>
  <w:style w:type="table" w:customStyle="1" w:styleId="44">
    <w:name w:val="Сетка таблицы4"/>
    <w:basedOn w:val="a1"/>
    <w:next w:val="ae"/>
    <w:rsid w:val="003314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19408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0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19183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79804">
              <w:marLeft w:val="0"/>
              <w:marRight w:val="0"/>
              <w:marTop w:val="0"/>
              <w:marBottom w:val="2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94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39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02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284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32390">
              <w:marLeft w:val="0"/>
              <w:marRight w:val="0"/>
              <w:marTop w:val="0"/>
              <w:marBottom w:val="2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911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492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68484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954310">
              <w:marLeft w:val="0"/>
              <w:marRight w:val="0"/>
              <w:marTop w:val="0"/>
              <w:marBottom w:val="2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35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43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178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94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91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21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69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lanker.ru/doc/5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.loginov@inbo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lank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971B16-D474-42C3-8E28-D91262AD7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1393</Words>
  <Characters>7942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9317</CharactersWithSpaces>
  <SharedDoc>false</SharedDoc>
  <HLinks>
    <vt:vector size="6" baseType="variant">
      <vt:variant>
        <vt:i4>5898357</vt:i4>
      </vt:variant>
      <vt:variant>
        <vt:i4>0</vt:i4>
      </vt:variant>
      <vt:variant>
        <vt:i4>0</vt:i4>
      </vt:variant>
      <vt:variant>
        <vt:i4>5</vt:i4>
      </vt:variant>
      <vt:variant>
        <vt:lpwstr>mailto:rcvr2014@mail.ru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Пользователь Windows</cp:lastModifiedBy>
  <cp:revision>2</cp:revision>
  <cp:lastPrinted>2019-03-27T09:10:00Z</cp:lastPrinted>
  <dcterms:created xsi:type="dcterms:W3CDTF">2020-04-26T15:33:00Z</dcterms:created>
  <dcterms:modified xsi:type="dcterms:W3CDTF">2020-04-26T15:33:00Z</dcterms:modified>
</cp:coreProperties>
</file>